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E48C" w14:textId="17AC93D4" w:rsidR="005A1295" w:rsidRDefault="008534AE" w:rsidP="008534AE">
      <w:pPr>
        <w:jc w:val="center"/>
      </w:pPr>
      <w:r w:rsidRPr="000B7E15">
        <w:rPr>
          <w:rFonts w:ascii="Arial" w:hAnsi="Arial"/>
          <w:noProof/>
        </w:rPr>
        <w:drawing>
          <wp:inline distT="0" distB="0" distL="0" distR="0" wp14:anchorId="52AFF213" wp14:editId="5055CEBC">
            <wp:extent cx="771525" cy="734944"/>
            <wp:effectExtent l="0" t="0" r="0" b="8255"/>
            <wp:docPr id="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1409" cy="753885"/>
                    </a:xfrm>
                    <a:prstGeom prst="rect">
                      <a:avLst/>
                    </a:prstGeom>
                  </pic:spPr>
                </pic:pic>
              </a:graphicData>
            </a:graphic>
          </wp:inline>
        </w:drawing>
      </w:r>
    </w:p>
    <w:p w14:paraId="63A2C7D5" w14:textId="6CEDFD52" w:rsidR="00467865" w:rsidRPr="0063107F" w:rsidRDefault="008A014F" w:rsidP="008A014F">
      <w:pPr>
        <w:pStyle w:val="Heading1"/>
        <w:jc w:val="center"/>
        <w:rPr>
          <w:b/>
          <w:bCs/>
          <w:i/>
          <w:iCs/>
          <w:sz w:val="24"/>
        </w:rPr>
      </w:pPr>
      <w:r w:rsidRPr="0063107F">
        <w:rPr>
          <w:b/>
          <w:bCs/>
          <w:i/>
          <w:iCs/>
          <w:sz w:val="24"/>
        </w:rPr>
        <w:t>Member application</w:t>
      </w:r>
    </w:p>
    <w:tbl>
      <w:tblPr>
        <w:tblW w:w="10710" w:type="dxa"/>
        <w:tblInd w:w="-90" w:type="dxa"/>
        <w:tblLayout w:type="fixed"/>
        <w:tblCellMar>
          <w:top w:w="72" w:type="dxa"/>
          <w:left w:w="72" w:type="dxa"/>
          <w:bottom w:w="72" w:type="dxa"/>
          <w:right w:w="72" w:type="dxa"/>
        </w:tblCellMar>
        <w:tblLook w:val="0600" w:firstRow="0" w:lastRow="0" w:firstColumn="0" w:lastColumn="0" w:noHBand="1" w:noVBand="1"/>
      </w:tblPr>
      <w:tblGrid>
        <w:gridCol w:w="1225"/>
        <w:gridCol w:w="176"/>
        <w:gridCol w:w="1924"/>
        <w:gridCol w:w="1260"/>
        <w:gridCol w:w="720"/>
        <w:gridCol w:w="1440"/>
        <w:gridCol w:w="180"/>
        <w:gridCol w:w="810"/>
        <w:gridCol w:w="180"/>
        <w:gridCol w:w="2795"/>
      </w:tblGrid>
      <w:tr w:rsidR="006633D7" w14:paraId="7827D08B" w14:textId="77777777" w:rsidTr="002C46FA">
        <w:trPr>
          <w:trHeight w:val="237"/>
        </w:trPr>
        <w:tc>
          <w:tcPr>
            <w:tcW w:w="1225" w:type="dxa"/>
            <w:shd w:val="clear" w:color="auto" w:fill="F2F2F2" w:themeFill="background1" w:themeFillShade="F2"/>
          </w:tcPr>
          <w:p w14:paraId="543AE594" w14:textId="77777777" w:rsidR="001F512F" w:rsidRDefault="00000000" w:rsidP="00FD1D70">
            <w:sdt>
              <w:sdtPr>
                <w:id w:val="537631625"/>
                <w:placeholder>
                  <w:docPart w:val="1F1A84BE8A6447A7A6E3BD348BD86C63"/>
                </w:placeholder>
                <w:temporary/>
                <w:showingPlcHdr/>
                <w15:appearance w15:val="hidden"/>
              </w:sdtPr>
              <w:sdtContent>
                <w:r w:rsidR="00FD1D70">
                  <w:t>Full name:</w:t>
                </w:r>
              </w:sdtContent>
            </w:sdt>
          </w:p>
        </w:tc>
        <w:tc>
          <w:tcPr>
            <w:tcW w:w="176" w:type="dxa"/>
          </w:tcPr>
          <w:p w14:paraId="728650F3" w14:textId="77777777" w:rsidR="001F512F" w:rsidRDefault="001F512F" w:rsidP="00956B08"/>
        </w:tc>
        <w:tc>
          <w:tcPr>
            <w:tcW w:w="5344" w:type="dxa"/>
            <w:gridSpan w:val="4"/>
            <w:tcBorders>
              <w:bottom w:val="single" w:sz="4" w:space="0" w:color="auto"/>
            </w:tcBorders>
          </w:tcPr>
          <w:p w14:paraId="25DC6BF2" w14:textId="77777777" w:rsidR="001F512F" w:rsidRDefault="001F512F" w:rsidP="00956B08"/>
        </w:tc>
        <w:tc>
          <w:tcPr>
            <w:tcW w:w="180" w:type="dxa"/>
          </w:tcPr>
          <w:p w14:paraId="1425EB86" w14:textId="77777777" w:rsidR="001F512F" w:rsidRDefault="001F512F" w:rsidP="00956B08"/>
        </w:tc>
        <w:tc>
          <w:tcPr>
            <w:tcW w:w="810" w:type="dxa"/>
            <w:shd w:val="clear" w:color="auto" w:fill="F2F2F2" w:themeFill="background1" w:themeFillShade="F2"/>
          </w:tcPr>
          <w:p w14:paraId="0DC92789" w14:textId="77777777" w:rsidR="001F512F" w:rsidRDefault="00000000" w:rsidP="00FD1D70">
            <w:sdt>
              <w:sdtPr>
                <w:id w:val="662593343"/>
                <w:placeholder>
                  <w:docPart w:val="222E8CDBE79546029C47A8810367E64F"/>
                </w:placeholder>
                <w:temporary/>
                <w:showingPlcHdr/>
                <w15:appearance w15:val="hidden"/>
              </w:sdtPr>
              <w:sdtContent>
                <w:r w:rsidR="00FD1D70">
                  <w:t>Date:</w:t>
                </w:r>
              </w:sdtContent>
            </w:sdt>
          </w:p>
        </w:tc>
        <w:tc>
          <w:tcPr>
            <w:tcW w:w="180" w:type="dxa"/>
          </w:tcPr>
          <w:p w14:paraId="78FE5A8E" w14:textId="77777777" w:rsidR="001F512F" w:rsidRDefault="001F512F" w:rsidP="00956B08"/>
        </w:tc>
        <w:tc>
          <w:tcPr>
            <w:tcW w:w="2795" w:type="dxa"/>
            <w:tcBorders>
              <w:bottom w:val="single" w:sz="4" w:space="0" w:color="auto"/>
            </w:tcBorders>
          </w:tcPr>
          <w:p w14:paraId="50E4E4BC" w14:textId="77777777" w:rsidR="001F512F" w:rsidRDefault="001F512F" w:rsidP="00956B08"/>
        </w:tc>
      </w:tr>
      <w:tr w:rsidR="00A16E80" w14:paraId="19E04701" w14:textId="77777777" w:rsidTr="002C46FA">
        <w:tc>
          <w:tcPr>
            <w:tcW w:w="1225" w:type="dxa"/>
          </w:tcPr>
          <w:p w14:paraId="2A7852F1" w14:textId="77777777" w:rsidR="00222814" w:rsidRDefault="00222814" w:rsidP="00956B08"/>
        </w:tc>
        <w:tc>
          <w:tcPr>
            <w:tcW w:w="176" w:type="dxa"/>
          </w:tcPr>
          <w:p w14:paraId="6512B77F" w14:textId="77777777" w:rsidR="00222814" w:rsidRDefault="00222814" w:rsidP="00956B08"/>
        </w:tc>
        <w:tc>
          <w:tcPr>
            <w:tcW w:w="1924" w:type="dxa"/>
            <w:tcBorders>
              <w:top w:val="single" w:sz="4" w:space="0" w:color="auto"/>
            </w:tcBorders>
          </w:tcPr>
          <w:p w14:paraId="1A167C13" w14:textId="77777777" w:rsidR="00222814" w:rsidRPr="00806CE2" w:rsidRDefault="00000000" w:rsidP="00FD1D70">
            <w:pPr>
              <w:pStyle w:val="Heading3"/>
            </w:pPr>
            <w:sdt>
              <w:sdtPr>
                <w:id w:val="-684508243"/>
                <w:placeholder>
                  <w:docPart w:val="48C1E8D5FF164BB38D3FE7F9C5799D8C"/>
                </w:placeholder>
                <w:temporary/>
                <w:showingPlcHdr/>
                <w15:appearance w15:val="hidden"/>
              </w:sdtPr>
              <w:sdtContent>
                <w:r w:rsidR="00FD1D70" w:rsidRPr="00806CE2">
                  <w:t>Last</w:t>
                </w:r>
              </w:sdtContent>
            </w:sdt>
          </w:p>
        </w:tc>
        <w:tc>
          <w:tcPr>
            <w:tcW w:w="1980" w:type="dxa"/>
            <w:gridSpan w:val="2"/>
            <w:tcBorders>
              <w:top w:val="single" w:sz="4" w:space="0" w:color="auto"/>
            </w:tcBorders>
          </w:tcPr>
          <w:p w14:paraId="6BA29ED2" w14:textId="77777777" w:rsidR="00222814" w:rsidRPr="00806CE2" w:rsidRDefault="00000000" w:rsidP="00FD1D70">
            <w:pPr>
              <w:pStyle w:val="Heading3"/>
            </w:pPr>
            <w:sdt>
              <w:sdtPr>
                <w:id w:val="1199428338"/>
                <w:placeholder>
                  <w:docPart w:val="84EA8711E42E4919B9ED5B4A2815A5BD"/>
                </w:placeholder>
                <w:temporary/>
                <w:showingPlcHdr/>
                <w15:appearance w15:val="hidden"/>
              </w:sdtPr>
              <w:sdtContent>
                <w:r w:rsidR="00FD1D70" w:rsidRPr="00806CE2">
                  <w:t>First</w:t>
                </w:r>
              </w:sdtContent>
            </w:sdt>
          </w:p>
        </w:tc>
        <w:tc>
          <w:tcPr>
            <w:tcW w:w="1440" w:type="dxa"/>
            <w:tcBorders>
              <w:top w:val="single" w:sz="4" w:space="0" w:color="auto"/>
            </w:tcBorders>
          </w:tcPr>
          <w:p w14:paraId="58B3C7C9" w14:textId="77777777" w:rsidR="00222814" w:rsidRPr="00806CE2" w:rsidRDefault="00000000" w:rsidP="00FD1D70">
            <w:pPr>
              <w:pStyle w:val="Heading3"/>
            </w:pPr>
            <w:sdt>
              <w:sdtPr>
                <w:id w:val="-106202036"/>
                <w:placeholder>
                  <w:docPart w:val="7DF813459EF643088DB4C41CA4CF7AE5"/>
                </w:placeholder>
                <w:temporary/>
                <w:showingPlcHdr/>
                <w15:appearance w15:val="hidden"/>
              </w:sdtPr>
              <w:sdtContent>
                <w:r w:rsidR="00FD1D70" w:rsidRPr="00806CE2">
                  <w:t>M.I.</w:t>
                </w:r>
              </w:sdtContent>
            </w:sdt>
          </w:p>
        </w:tc>
        <w:tc>
          <w:tcPr>
            <w:tcW w:w="180" w:type="dxa"/>
          </w:tcPr>
          <w:p w14:paraId="040460A3" w14:textId="77777777" w:rsidR="00222814" w:rsidRDefault="00222814" w:rsidP="00956B08"/>
        </w:tc>
        <w:tc>
          <w:tcPr>
            <w:tcW w:w="810" w:type="dxa"/>
          </w:tcPr>
          <w:p w14:paraId="36FBEEEF" w14:textId="77777777" w:rsidR="00222814" w:rsidRDefault="00222814" w:rsidP="00956B08"/>
        </w:tc>
        <w:tc>
          <w:tcPr>
            <w:tcW w:w="180" w:type="dxa"/>
          </w:tcPr>
          <w:p w14:paraId="7A0A169F" w14:textId="77777777" w:rsidR="00222814" w:rsidRDefault="00222814" w:rsidP="00956B08"/>
        </w:tc>
        <w:tc>
          <w:tcPr>
            <w:tcW w:w="2795" w:type="dxa"/>
            <w:tcBorders>
              <w:top w:val="single" w:sz="4" w:space="0" w:color="auto"/>
            </w:tcBorders>
          </w:tcPr>
          <w:p w14:paraId="7012BCC2" w14:textId="77777777" w:rsidR="00222814" w:rsidRDefault="00222814" w:rsidP="00956B08"/>
        </w:tc>
      </w:tr>
      <w:tr w:rsidR="006633D7" w14:paraId="38EB24AA" w14:textId="77777777" w:rsidTr="002C46FA">
        <w:tc>
          <w:tcPr>
            <w:tcW w:w="1225" w:type="dxa"/>
            <w:shd w:val="clear" w:color="auto" w:fill="F2F2F2" w:themeFill="background1" w:themeFillShade="F2"/>
          </w:tcPr>
          <w:p w14:paraId="4C10B3D3" w14:textId="77777777" w:rsidR="001F512F" w:rsidRDefault="00000000" w:rsidP="00FD1D70">
            <w:sdt>
              <w:sdtPr>
                <w:id w:val="-1872061770"/>
                <w:placeholder>
                  <w:docPart w:val="8653AD606B1D4FD7BD2277536948C9B0"/>
                </w:placeholder>
                <w:temporary/>
                <w:showingPlcHdr/>
                <w15:appearance w15:val="hidden"/>
              </w:sdtPr>
              <w:sdtContent>
                <w:r w:rsidR="00FD1D70">
                  <w:t>Address:</w:t>
                </w:r>
              </w:sdtContent>
            </w:sdt>
          </w:p>
        </w:tc>
        <w:tc>
          <w:tcPr>
            <w:tcW w:w="176" w:type="dxa"/>
          </w:tcPr>
          <w:p w14:paraId="37CF83EA" w14:textId="77777777" w:rsidR="001F512F" w:rsidRDefault="001F512F" w:rsidP="00956B08"/>
        </w:tc>
        <w:tc>
          <w:tcPr>
            <w:tcW w:w="5344" w:type="dxa"/>
            <w:gridSpan w:val="4"/>
            <w:tcBorders>
              <w:bottom w:val="single" w:sz="4" w:space="0" w:color="auto"/>
            </w:tcBorders>
          </w:tcPr>
          <w:p w14:paraId="2F046ED1" w14:textId="77777777" w:rsidR="001F512F" w:rsidRDefault="001F512F" w:rsidP="00956B08"/>
        </w:tc>
        <w:tc>
          <w:tcPr>
            <w:tcW w:w="180" w:type="dxa"/>
          </w:tcPr>
          <w:p w14:paraId="581C145A" w14:textId="77777777" w:rsidR="001F512F" w:rsidRDefault="001F512F" w:rsidP="00956B08"/>
        </w:tc>
        <w:tc>
          <w:tcPr>
            <w:tcW w:w="810" w:type="dxa"/>
            <w:shd w:val="clear" w:color="auto" w:fill="F2F2F2" w:themeFill="background1" w:themeFillShade="F2"/>
          </w:tcPr>
          <w:p w14:paraId="4845A506" w14:textId="77777777" w:rsidR="001F512F" w:rsidRDefault="00000000" w:rsidP="00FD1D70">
            <w:sdt>
              <w:sdtPr>
                <w:id w:val="-1999185699"/>
                <w:placeholder>
                  <w:docPart w:val="CFB73971357E44D7A0A6C6C5B8A90753"/>
                </w:placeholder>
                <w:temporary/>
                <w:showingPlcHdr/>
                <w15:appearance w15:val="hidden"/>
              </w:sdtPr>
              <w:sdtContent>
                <w:r w:rsidR="00FD1D70">
                  <w:t>Phone:</w:t>
                </w:r>
              </w:sdtContent>
            </w:sdt>
          </w:p>
        </w:tc>
        <w:tc>
          <w:tcPr>
            <w:tcW w:w="180" w:type="dxa"/>
          </w:tcPr>
          <w:p w14:paraId="32D8B956" w14:textId="77777777" w:rsidR="001F512F" w:rsidRDefault="001F512F" w:rsidP="00956B08"/>
        </w:tc>
        <w:tc>
          <w:tcPr>
            <w:tcW w:w="2795" w:type="dxa"/>
            <w:tcBorders>
              <w:bottom w:val="single" w:sz="4" w:space="0" w:color="auto"/>
            </w:tcBorders>
          </w:tcPr>
          <w:p w14:paraId="3F4AF022" w14:textId="77777777" w:rsidR="001F512F" w:rsidRDefault="001F512F" w:rsidP="00956B08"/>
        </w:tc>
      </w:tr>
      <w:tr w:rsidR="00AC5E57" w14:paraId="3A6E5A29" w14:textId="77777777" w:rsidTr="002C46FA">
        <w:tc>
          <w:tcPr>
            <w:tcW w:w="1225" w:type="dxa"/>
          </w:tcPr>
          <w:p w14:paraId="2FEA5F35" w14:textId="77777777" w:rsidR="00AC5E57" w:rsidRDefault="00AC5E57" w:rsidP="00956B08"/>
        </w:tc>
        <w:tc>
          <w:tcPr>
            <w:tcW w:w="176" w:type="dxa"/>
          </w:tcPr>
          <w:p w14:paraId="4D5338BD" w14:textId="77777777" w:rsidR="00AC5E57" w:rsidRDefault="00AC5E57" w:rsidP="00956B08"/>
        </w:tc>
        <w:tc>
          <w:tcPr>
            <w:tcW w:w="3904" w:type="dxa"/>
            <w:gridSpan w:val="3"/>
            <w:tcBorders>
              <w:top w:val="single" w:sz="4" w:space="0" w:color="auto"/>
            </w:tcBorders>
          </w:tcPr>
          <w:p w14:paraId="0CB48540" w14:textId="77777777" w:rsidR="00AC5E57" w:rsidRPr="00806CE2" w:rsidRDefault="00000000" w:rsidP="00FD1D70">
            <w:pPr>
              <w:pStyle w:val="Heading3"/>
            </w:pPr>
            <w:sdt>
              <w:sdtPr>
                <w:id w:val="-498968321"/>
                <w:placeholder>
                  <w:docPart w:val="6ED4E42478F647E388C2583FA656D0A7"/>
                </w:placeholder>
                <w:temporary/>
                <w:showingPlcHdr/>
                <w15:appearance w15:val="hidden"/>
              </w:sdtPr>
              <w:sdtContent>
                <w:r w:rsidR="00FD1D70" w:rsidRPr="00806CE2">
                  <w:t>Street address</w:t>
                </w:r>
              </w:sdtContent>
            </w:sdt>
          </w:p>
        </w:tc>
        <w:tc>
          <w:tcPr>
            <w:tcW w:w="1440" w:type="dxa"/>
            <w:tcBorders>
              <w:top w:val="single" w:sz="4" w:space="0" w:color="auto"/>
            </w:tcBorders>
          </w:tcPr>
          <w:p w14:paraId="0468B2E2" w14:textId="77777777" w:rsidR="00AC5E57" w:rsidRPr="00806CE2" w:rsidRDefault="00000000" w:rsidP="00FD1D70">
            <w:pPr>
              <w:pStyle w:val="Heading3"/>
            </w:pPr>
            <w:sdt>
              <w:sdtPr>
                <w:id w:val="114184445"/>
                <w:placeholder>
                  <w:docPart w:val="05A8FCCB64AC4CB18D40B2C12F4871AD"/>
                </w:placeholder>
                <w:temporary/>
                <w:showingPlcHdr/>
                <w15:appearance w15:val="hidden"/>
              </w:sdtPr>
              <w:sdtContent>
                <w:r w:rsidR="00FD1D70">
                  <w:t>Apt/Unit #</w:t>
                </w:r>
              </w:sdtContent>
            </w:sdt>
          </w:p>
        </w:tc>
        <w:tc>
          <w:tcPr>
            <w:tcW w:w="180" w:type="dxa"/>
          </w:tcPr>
          <w:p w14:paraId="3FA33848" w14:textId="77777777" w:rsidR="00AC5E57" w:rsidRDefault="00AC5E57" w:rsidP="00956B08"/>
        </w:tc>
        <w:tc>
          <w:tcPr>
            <w:tcW w:w="810" w:type="dxa"/>
          </w:tcPr>
          <w:p w14:paraId="73B2F420" w14:textId="77777777" w:rsidR="00AC5E57" w:rsidRDefault="00AC5E57" w:rsidP="00956B08"/>
        </w:tc>
        <w:tc>
          <w:tcPr>
            <w:tcW w:w="180" w:type="dxa"/>
          </w:tcPr>
          <w:p w14:paraId="334C64E4" w14:textId="77777777" w:rsidR="00AC5E57" w:rsidRDefault="00AC5E57" w:rsidP="00956B08"/>
        </w:tc>
        <w:tc>
          <w:tcPr>
            <w:tcW w:w="2795" w:type="dxa"/>
            <w:tcBorders>
              <w:top w:val="single" w:sz="4" w:space="0" w:color="auto"/>
            </w:tcBorders>
          </w:tcPr>
          <w:p w14:paraId="14C73CA6" w14:textId="77777777" w:rsidR="00AC5E57" w:rsidRDefault="00AC5E57" w:rsidP="00956B08"/>
        </w:tc>
      </w:tr>
      <w:tr w:rsidR="00E1582F" w14:paraId="2F966E5F" w14:textId="77777777" w:rsidTr="002C46FA">
        <w:tc>
          <w:tcPr>
            <w:tcW w:w="1225" w:type="dxa"/>
          </w:tcPr>
          <w:p w14:paraId="3685B707" w14:textId="77777777" w:rsidR="00387538" w:rsidRDefault="00387538" w:rsidP="00956B08"/>
        </w:tc>
        <w:tc>
          <w:tcPr>
            <w:tcW w:w="176" w:type="dxa"/>
          </w:tcPr>
          <w:p w14:paraId="42CB631B" w14:textId="77777777" w:rsidR="00387538" w:rsidRDefault="00387538" w:rsidP="00956B08"/>
        </w:tc>
        <w:tc>
          <w:tcPr>
            <w:tcW w:w="5344" w:type="dxa"/>
            <w:gridSpan w:val="4"/>
            <w:tcBorders>
              <w:bottom w:val="single" w:sz="4" w:space="0" w:color="auto"/>
            </w:tcBorders>
          </w:tcPr>
          <w:p w14:paraId="0FA5DB4D" w14:textId="77777777" w:rsidR="00387538" w:rsidRDefault="00387538" w:rsidP="00956B08"/>
        </w:tc>
        <w:tc>
          <w:tcPr>
            <w:tcW w:w="180" w:type="dxa"/>
          </w:tcPr>
          <w:p w14:paraId="68DAE04D" w14:textId="77777777" w:rsidR="00387538" w:rsidRDefault="00387538" w:rsidP="00956B08"/>
        </w:tc>
        <w:tc>
          <w:tcPr>
            <w:tcW w:w="810" w:type="dxa"/>
            <w:shd w:val="clear" w:color="auto" w:fill="F2F2F2" w:themeFill="background1" w:themeFillShade="F2"/>
          </w:tcPr>
          <w:p w14:paraId="2FDBE72E" w14:textId="77777777" w:rsidR="00387538" w:rsidRPr="002E0300" w:rsidRDefault="00000000" w:rsidP="002E0300">
            <w:sdt>
              <w:sdtPr>
                <w:id w:val="855613226"/>
                <w:placeholder>
                  <w:docPart w:val="99120398FAC945A9955F9BB8D9474051"/>
                </w:placeholder>
                <w:showingPlcHdr/>
                <w15:appearance w15:val="hidden"/>
              </w:sdtPr>
              <w:sdtContent>
                <w:r w:rsidR="002E0300" w:rsidRPr="002E0300">
                  <w:t>Email:</w:t>
                </w:r>
              </w:sdtContent>
            </w:sdt>
            <w:r w:rsidR="002E0300" w:rsidRPr="002E0300">
              <w:t xml:space="preserve"> </w:t>
            </w:r>
          </w:p>
        </w:tc>
        <w:tc>
          <w:tcPr>
            <w:tcW w:w="180" w:type="dxa"/>
          </w:tcPr>
          <w:p w14:paraId="22409732" w14:textId="77777777" w:rsidR="00387538" w:rsidRDefault="00387538" w:rsidP="00956B08"/>
        </w:tc>
        <w:tc>
          <w:tcPr>
            <w:tcW w:w="2795" w:type="dxa"/>
            <w:tcBorders>
              <w:bottom w:val="single" w:sz="4" w:space="0" w:color="auto"/>
            </w:tcBorders>
          </w:tcPr>
          <w:p w14:paraId="22F51795" w14:textId="77777777" w:rsidR="00387538" w:rsidRDefault="00387538" w:rsidP="00956B08"/>
        </w:tc>
      </w:tr>
      <w:tr w:rsidR="006633D7" w14:paraId="7F853387" w14:textId="77777777" w:rsidTr="002C46FA">
        <w:tc>
          <w:tcPr>
            <w:tcW w:w="1225" w:type="dxa"/>
          </w:tcPr>
          <w:p w14:paraId="3914F1AD" w14:textId="77777777" w:rsidR="0004219A" w:rsidRDefault="0004219A" w:rsidP="00956B08"/>
        </w:tc>
        <w:tc>
          <w:tcPr>
            <w:tcW w:w="176" w:type="dxa"/>
          </w:tcPr>
          <w:p w14:paraId="73885868" w14:textId="77777777" w:rsidR="0004219A" w:rsidRDefault="0004219A" w:rsidP="00956B08"/>
        </w:tc>
        <w:tc>
          <w:tcPr>
            <w:tcW w:w="3184" w:type="dxa"/>
            <w:gridSpan w:val="2"/>
            <w:tcBorders>
              <w:top w:val="single" w:sz="4" w:space="0" w:color="auto"/>
            </w:tcBorders>
          </w:tcPr>
          <w:p w14:paraId="50B47076" w14:textId="77777777" w:rsidR="0004219A" w:rsidRPr="00806CE2" w:rsidRDefault="00000000" w:rsidP="00FD1D70">
            <w:pPr>
              <w:pStyle w:val="Heading3"/>
            </w:pPr>
            <w:sdt>
              <w:sdtPr>
                <w:id w:val="554202514"/>
                <w:placeholder>
                  <w:docPart w:val="754126F3E0C54E92BD494720E4D18AAD"/>
                </w:placeholder>
                <w:temporary/>
                <w:showingPlcHdr/>
                <w15:appearance w15:val="hidden"/>
              </w:sdtPr>
              <w:sdtContent>
                <w:r w:rsidR="00FD1D70" w:rsidRPr="00806CE2">
                  <w:t>City</w:t>
                </w:r>
              </w:sdtContent>
            </w:sdt>
          </w:p>
        </w:tc>
        <w:tc>
          <w:tcPr>
            <w:tcW w:w="720" w:type="dxa"/>
            <w:tcBorders>
              <w:top w:val="single" w:sz="4" w:space="0" w:color="auto"/>
            </w:tcBorders>
          </w:tcPr>
          <w:p w14:paraId="354B4140" w14:textId="77777777" w:rsidR="0004219A" w:rsidRPr="00806CE2" w:rsidRDefault="00000000" w:rsidP="00FD1D70">
            <w:pPr>
              <w:pStyle w:val="Heading3"/>
            </w:pPr>
            <w:sdt>
              <w:sdtPr>
                <w:id w:val="-289979287"/>
                <w:placeholder>
                  <w:docPart w:val="41671C0E16664E37819A2889849A3375"/>
                </w:placeholder>
                <w:temporary/>
                <w:showingPlcHdr/>
                <w15:appearance w15:val="hidden"/>
              </w:sdtPr>
              <w:sdtContent>
                <w:r w:rsidR="00FD1D70" w:rsidRPr="00806CE2">
                  <w:t>State</w:t>
                </w:r>
              </w:sdtContent>
            </w:sdt>
          </w:p>
        </w:tc>
        <w:tc>
          <w:tcPr>
            <w:tcW w:w="1440" w:type="dxa"/>
            <w:tcBorders>
              <w:top w:val="single" w:sz="4" w:space="0" w:color="auto"/>
            </w:tcBorders>
          </w:tcPr>
          <w:p w14:paraId="2312FAAF" w14:textId="77777777" w:rsidR="0004219A" w:rsidRPr="00806CE2" w:rsidRDefault="00000000" w:rsidP="00FD1D70">
            <w:pPr>
              <w:pStyle w:val="Heading3"/>
            </w:pPr>
            <w:sdt>
              <w:sdtPr>
                <w:id w:val="-1797126264"/>
                <w:placeholder>
                  <w:docPart w:val="DE9171F5E9BD4EB894DEE442C94FE5F7"/>
                </w:placeholder>
                <w:temporary/>
                <w:showingPlcHdr/>
                <w15:appearance w15:val="hidden"/>
              </w:sdtPr>
              <w:sdtContent>
                <w:r w:rsidR="00FD1D70" w:rsidRPr="00806CE2">
                  <w:t>Zip Code</w:t>
                </w:r>
              </w:sdtContent>
            </w:sdt>
          </w:p>
        </w:tc>
        <w:tc>
          <w:tcPr>
            <w:tcW w:w="180" w:type="dxa"/>
          </w:tcPr>
          <w:p w14:paraId="2A27DB86" w14:textId="77777777" w:rsidR="0004219A" w:rsidRDefault="0004219A" w:rsidP="00956B08"/>
        </w:tc>
        <w:tc>
          <w:tcPr>
            <w:tcW w:w="810" w:type="dxa"/>
          </w:tcPr>
          <w:p w14:paraId="561D7640" w14:textId="77777777" w:rsidR="0004219A" w:rsidRDefault="0004219A" w:rsidP="00956B08"/>
        </w:tc>
        <w:tc>
          <w:tcPr>
            <w:tcW w:w="180" w:type="dxa"/>
          </w:tcPr>
          <w:p w14:paraId="434E5588" w14:textId="77777777" w:rsidR="0004219A" w:rsidRDefault="0004219A" w:rsidP="00956B08"/>
        </w:tc>
        <w:tc>
          <w:tcPr>
            <w:tcW w:w="2795" w:type="dxa"/>
          </w:tcPr>
          <w:p w14:paraId="2F342BE8" w14:textId="77777777" w:rsidR="0004219A" w:rsidRDefault="0004219A" w:rsidP="00956B08"/>
        </w:tc>
      </w:tr>
    </w:tbl>
    <w:p w14:paraId="657D7B5B" w14:textId="77777777" w:rsidR="00295267" w:rsidRDefault="00295267" w:rsidP="002B4DB2"/>
    <w:tbl>
      <w:tblPr>
        <w:tblW w:w="10800" w:type="dxa"/>
        <w:tblInd w:w="-90" w:type="dxa"/>
        <w:tblLayout w:type="fixed"/>
        <w:tblCellMar>
          <w:top w:w="72" w:type="dxa"/>
          <w:left w:w="72" w:type="dxa"/>
          <w:bottom w:w="72" w:type="dxa"/>
          <w:right w:w="72" w:type="dxa"/>
        </w:tblCellMar>
        <w:tblLook w:val="0600" w:firstRow="0" w:lastRow="0" w:firstColumn="0" w:lastColumn="0" w:noHBand="1" w:noVBand="1"/>
      </w:tblPr>
      <w:tblGrid>
        <w:gridCol w:w="896"/>
        <w:gridCol w:w="358"/>
        <w:gridCol w:w="180"/>
        <w:gridCol w:w="355"/>
        <w:gridCol w:w="550"/>
        <w:gridCol w:w="164"/>
        <w:gridCol w:w="645"/>
        <w:gridCol w:w="180"/>
        <w:gridCol w:w="1077"/>
        <w:gridCol w:w="180"/>
        <w:gridCol w:w="1351"/>
        <w:gridCol w:w="180"/>
        <w:gridCol w:w="812"/>
        <w:gridCol w:w="1890"/>
        <w:gridCol w:w="1982"/>
      </w:tblGrid>
      <w:tr w:rsidR="002C46FA" w14:paraId="53424991" w14:textId="4681C27C" w:rsidTr="007871A1">
        <w:tc>
          <w:tcPr>
            <w:tcW w:w="1254" w:type="dxa"/>
            <w:gridSpan w:val="2"/>
            <w:shd w:val="clear" w:color="auto" w:fill="F2F2F2" w:themeFill="background1" w:themeFillShade="F2"/>
          </w:tcPr>
          <w:p w14:paraId="19F24AFF" w14:textId="34BF234E" w:rsidR="002C46FA" w:rsidRDefault="002C46FA" w:rsidP="00EB7D77">
            <w:bookmarkStart w:id="0" w:name="_Hlk156830345"/>
            <w:r>
              <w:t>Date of Birth:</w:t>
            </w:r>
          </w:p>
        </w:tc>
        <w:tc>
          <w:tcPr>
            <w:tcW w:w="180" w:type="dxa"/>
          </w:tcPr>
          <w:p w14:paraId="7F33D28E" w14:textId="77777777" w:rsidR="002C46FA" w:rsidRDefault="002C46FA" w:rsidP="00EB7D77"/>
        </w:tc>
        <w:tc>
          <w:tcPr>
            <w:tcW w:w="905" w:type="dxa"/>
            <w:gridSpan w:val="2"/>
            <w:tcBorders>
              <w:bottom w:val="single" w:sz="4" w:space="0" w:color="auto"/>
            </w:tcBorders>
          </w:tcPr>
          <w:p w14:paraId="02217B17" w14:textId="77777777" w:rsidR="002C46FA" w:rsidRDefault="002C46FA" w:rsidP="00EB7D77"/>
        </w:tc>
        <w:tc>
          <w:tcPr>
            <w:tcW w:w="164" w:type="dxa"/>
          </w:tcPr>
          <w:p w14:paraId="597BCB3D" w14:textId="77777777" w:rsidR="002C46FA" w:rsidRDefault="002C46FA" w:rsidP="00EB7D77"/>
        </w:tc>
        <w:tc>
          <w:tcPr>
            <w:tcW w:w="645" w:type="dxa"/>
            <w:shd w:val="clear" w:color="auto" w:fill="F2F2F2" w:themeFill="background1" w:themeFillShade="F2"/>
          </w:tcPr>
          <w:p w14:paraId="7D30D19A" w14:textId="64671D25" w:rsidR="002C46FA" w:rsidRDefault="002C46FA" w:rsidP="00EB7D77">
            <w:r>
              <w:t>S.S. #:</w:t>
            </w:r>
          </w:p>
        </w:tc>
        <w:tc>
          <w:tcPr>
            <w:tcW w:w="180" w:type="dxa"/>
          </w:tcPr>
          <w:p w14:paraId="54E60E1C" w14:textId="77777777" w:rsidR="002C46FA" w:rsidRDefault="002C46FA" w:rsidP="00EB7D77"/>
        </w:tc>
        <w:tc>
          <w:tcPr>
            <w:tcW w:w="1077" w:type="dxa"/>
            <w:tcBorders>
              <w:bottom w:val="single" w:sz="4" w:space="0" w:color="auto"/>
            </w:tcBorders>
          </w:tcPr>
          <w:p w14:paraId="18B82A1B" w14:textId="77777777" w:rsidR="002C46FA" w:rsidRDefault="002C46FA" w:rsidP="00EB7D77"/>
        </w:tc>
        <w:tc>
          <w:tcPr>
            <w:tcW w:w="180" w:type="dxa"/>
          </w:tcPr>
          <w:p w14:paraId="6C3410CB" w14:textId="77777777" w:rsidR="002C46FA" w:rsidRDefault="002C46FA" w:rsidP="00EB7D77"/>
        </w:tc>
        <w:tc>
          <w:tcPr>
            <w:tcW w:w="1351" w:type="dxa"/>
            <w:shd w:val="clear" w:color="auto" w:fill="F2F2F2" w:themeFill="background1" w:themeFillShade="F2"/>
          </w:tcPr>
          <w:p w14:paraId="2475246C" w14:textId="376BBE4D" w:rsidR="002C46FA" w:rsidRDefault="002C46FA" w:rsidP="00EB7D77">
            <w:r>
              <w:t xml:space="preserve">Married/Single: </w:t>
            </w:r>
          </w:p>
        </w:tc>
        <w:tc>
          <w:tcPr>
            <w:tcW w:w="180" w:type="dxa"/>
          </w:tcPr>
          <w:p w14:paraId="3D0313A2" w14:textId="77777777" w:rsidR="002C46FA" w:rsidRDefault="002C46FA" w:rsidP="00EB7D77"/>
        </w:tc>
        <w:tc>
          <w:tcPr>
            <w:tcW w:w="812" w:type="dxa"/>
            <w:tcBorders>
              <w:bottom w:val="single" w:sz="4" w:space="0" w:color="auto"/>
            </w:tcBorders>
          </w:tcPr>
          <w:p w14:paraId="3A1503DF" w14:textId="479503CA" w:rsidR="002C46FA" w:rsidRDefault="002C46FA" w:rsidP="002C46FA">
            <w:pPr>
              <w:ind w:left="-435"/>
            </w:pPr>
          </w:p>
        </w:tc>
        <w:tc>
          <w:tcPr>
            <w:tcW w:w="1890" w:type="dxa"/>
            <w:shd w:val="clear" w:color="auto" w:fill="F2F2F2" w:themeFill="background1" w:themeFillShade="F2"/>
          </w:tcPr>
          <w:p w14:paraId="7B0EDAF2" w14:textId="6666F221" w:rsidR="002C46FA" w:rsidRDefault="002C46FA" w:rsidP="00EB7D77">
            <w:r>
              <w:t xml:space="preserve">Spouse/SO Full Name: </w:t>
            </w:r>
          </w:p>
        </w:tc>
        <w:tc>
          <w:tcPr>
            <w:tcW w:w="1980" w:type="dxa"/>
          </w:tcPr>
          <w:p w14:paraId="03F27632" w14:textId="590F8425" w:rsidR="002C46FA" w:rsidRDefault="002C46FA" w:rsidP="00EB7D77">
            <w:r>
              <w:t>__________________</w:t>
            </w:r>
          </w:p>
        </w:tc>
      </w:tr>
      <w:bookmarkEnd w:id="0"/>
      <w:tr w:rsidR="007871A1" w:rsidRPr="00622041" w14:paraId="5368BBA3" w14:textId="3A3CE570" w:rsidTr="00F362BA">
        <w:trPr>
          <w:trHeight w:val="20"/>
        </w:trPr>
        <w:tc>
          <w:tcPr>
            <w:tcW w:w="896" w:type="dxa"/>
            <w:shd w:val="clear" w:color="auto" w:fill="auto"/>
          </w:tcPr>
          <w:p w14:paraId="310D2B6D" w14:textId="77777777" w:rsidR="007871A1" w:rsidRPr="00622041" w:rsidRDefault="007871A1" w:rsidP="007871A1">
            <w:pPr>
              <w:rPr>
                <w:sz w:val="4"/>
                <w:szCs w:val="10"/>
              </w:rPr>
            </w:pPr>
          </w:p>
        </w:tc>
        <w:tc>
          <w:tcPr>
            <w:tcW w:w="893" w:type="dxa"/>
            <w:gridSpan w:val="3"/>
            <w:shd w:val="clear" w:color="auto" w:fill="auto"/>
          </w:tcPr>
          <w:p w14:paraId="6147AFB7" w14:textId="77777777" w:rsidR="007871A1" w:rsidRPr="00622041" w:rsidRDefault="007871A1" w:rsidP="007871A1">
            <w:pPr>
              <w:rPr>
                <w:sz w:val="4"/>
                <w:szCs w:val="10"/>
              </w:rPr>
            </w:pPr>
          </w:p>
        </w:tc>
        <w:tc>
          <w:tcPr>
            <w:tcW w:w="5139" w:type="dxa"/>
            <w:gridSpan w:val="9"/>
            <w:shd w:val="clear" w:color="auto" w:fill="auto"/>
          </w:tcPr>
          <w:p w14:paraId="162CE563" w14:textId="77777777" w:rsidR="007871A1" w:rsidRPr="00622041" w:rsidRDefault="007871A1" w:rsidP="007871A1">
            <w:pPr>
              <w:rPr>
                <w:sz w:val="4"/>
                <w:szCs w:val="10"/>
              </w:rPr>
            </w:pPr>
          </w:p>
        </w:tc>
        <w:tc>
          <w:tcPr>
            <w:tcW w:w="1890" w:type="dxa"/>
            <w:shd w:val="clear" w:color="auto" w:fill="F2F2F2" w:themeFill="background1" w:themeFillShade="F2"/>
          </w:tcPr>
          <w:p w14:paraId="4D3ABB83" w14:textId="4E2A108D" w:rsidR="007871A1" w:rsidRPr="00622041" w:rsidRDefault="007871A1" w:rsidP="007871A1">
            <w:r>
              <w:t xml:space="preserve">Spouse/SO Email: </w:t>
            </w:r>
          </w:p>
        </w:tc>
        <w:tc>
          <w:tcPr>
            <w:tcW w:w="1982" w:type="dxa"/>
          </w:tcPr>
          <w:p w14:paraId="61386D33" w14:textId="4FF2A132" w:rsidR="007871A1" w:rsidRPr="00622041" w:rsidRDefault="007871A1" w:rsidP="007871A1">
            <w:r>
              <w:t>__________________</w:t>
            </w:r>
          </w:p>
        </w:tc>
      </w:tr>
    </w:tbl>
    <w:p w14:paraId="7CF273E4" w14:textId="0EB5D0FB" w:rsidR="003F3BBE" w:rsidRDefault="003F3BBE" w:rsidP="003F3BBE"/>
    <w:tbl>
      <w:tblPr>
        <w:tblW w:w="10710" w:type="dxa"/>
        <w:tblInd w:w="-90" w:type="dxa"/>
        <w:tblLayout w:type="fixed"/>
        <w:tblCellMar>
          <w:top w:w="72" w:type="dxa"/>
          <w:left w:w="72" w:type="dxa"/>
          <w:bottom w:w="72" w:type="dxa"/>
          <w:right w:w="72" w:type="dxa"/>
        </w:tblCellMar>
        <w:tblLook w:val="0600" w:firstRow="0" w:lastRow="0" w:firstColumn="0" w:lastColumn="0" w:noHBand="1" w:noVBand="1"/>
      </w:tblPr>
      <w:tblGrid>
        <w:gridCol w:w="1800"/>
        <w:gridCol w:w="176"/>
        <w:gridCol w:w="6"/>
        <w:gridCol w:w="1918"/>
        <w:gridCol w:w="1857"/>
        <w:gridCol w:w="123"/>
        <w:gridCol w:w="57"/>
        <w:gridCol w:w="107"/>
        <w:gridCol w:w="166"/>
        <w:gridCol w:w="897"/>
        <w:gridCol w:w="92"/>
        <w:gridCol w:w="271"/>
        <w:gridCol w:w="180"/>
        <w:gridCol w:w="1529"/>
        <w:gridCol w:w="900"/>
        <w:gridCol w:w="631"/>
      </w:tblGrid>
      <w:tr w:rsidR="003F3BBE" w14:paraId="00DF646F" w14:textId="77777777" w:rsidTr="00DC7380">
        <w:trPr>
          <w:trHeight w:val="36"/>
        </w:trPr>
        <w:tc>
          <w:tcPr>
            <w:tcW w:w="1800" w:type="dxa"/>
            <w:shd w:val="clear" w:color="auto" w:fill="F2F2F2" w:themeFill="background1" w:themeFillShade="F2"/>
          </w:tcPr>
          <w:p w14:paraId="7C54F6AC" w14:textId="19CBCE9D" w:rsidR="003F3BBE" w:rsidRDefault="003F3BBE" w:rsidP="003F34A6">
            <w:r>
              <w:t>Business/Employer:</w:t>
            </w:r>
          </w:p>
        </w:tc>
        <w:tc>
          <w:tcPr>
            <w:tcW w:w="176" w:type="dxa"/>
          </w:tcPr>
          <w:p w14:paraId="628826A2" w14:textId="77777777" w:rsidR="003F3BBE" w:rsidRDefault="003F3BBE" w:rsidP="003F34A6"/>
        </w:tc>
        <w:tc>
          <w:tcPr>
            <w:tcW w:w="4068" w:type="dxa"/>
            <w:gridSpan w:val="6"/>
            <w:tcBorders>
              <w:bottom w:val="single" w:sz="4" w:space="0" w:color="auto"/>
            </w:tcBorders>
          </w:tcPr>
          <w:p w14:paraId="1C3F0253" w14:textId="77777777" w:rsidR="003F3BBE" w:rsidRDefault="003F3BBE" w:rsidP="003F34A6"/>
        </w:tc>
        <w:tc>
          <w:tcPr>
            <w:tcW w:w="166" w:type="dxa"/>
          </w:tcPr>
          <w:p w14:paraId="3848EC17" w14:textId="77777777" w:rsidR="003F3BBE" w:rsidRDefault="003F3BBE" w:rsidP="003F34A6"/>
        </w:tc>
        <w:tc>
          <w:tcPr>
            <w:tcW w:w="1260" w:type="dxa"/>
            <w:gridSpan w:val="3"/>
            <w:shd w:val="clear" w:color="auto" w:fill="F2F2F2" w:themeFill="background1" w:themeFillShade="F2"/>
          </w:tcPr>
          <w:p w14:paraId="60960233" w14:textId="4EDC7F45" w:rsidR="003F3BBE" w:rsidRDefault="00F67D59" w:rsidP="003F34A6">
            <w:r>
              <w:t>Title/Position:</w:t>
            </w:r>
          </w:p>
        </w:tc>
        <w:tc>
          <w:tcPr>
            <w:tcW w:w="180" w:type="dxa"/>
          </w:tcPr>
          <w:p w14:paraId="75DF422E" w14:textId="77777777" w:rsidR="003F3BBE" w:rsidRDefault="003F3BBE" w:rsidP="003F34A6"/>
        </w:tc>
        <w:tc>
          <w:tcPr>
            <w:tcW w:w="3060" w:type="dxa"/>
            <w:gridSpan w:val="3"/>
            <w:tcBorders>
              <w:bottom w:val="single" w:sz="4" w:space="0" w:color="auto"/>
            </w:tcBorders>
          </w:tcPr>
          <w:p w14:paraId="10FACEE2" w14:textId="77777777" w:rsidR="003F3BBE" w:rsidRDefault="003F3BBE" w:rsidP="003F34A6"/>
        </w:tc>
      </w:tr>
      <w:tr w:rsidR="003F3BBE" w14:paraId="6A380CB2" w14:textId="77777777" w:rsidTr="00DC7380">
        <w:tc>
          <w:tcPr>
            <w:tcW w:w="1800" w:type="dxa"/>
          </w:tcPr>
          <w:p w14:paraId="151CAFDF" w14:textId="2F311C7D" w:rsidR="003F3BBE" w:rsidRDefault="003F3BBE" w:rsidP="003F34A6"/>
        </w:tc>
        <w:tc>
          <w:tcPr>
            <w:tcW w:w="176" w:type="dxa"/>
          </w:tcPr>
          <w:p w14:paraId="0893C4AD" w14:textId="77777777" w:rsidR="003F3BBE" w:rsidRDefault="003F3BBE" w:rsidP="003F34A6"/>
        </w:tc>
        <w:tc>
          <w:tcPr>
            <w:tcW w:w="1924" w:type="dxa"/>
            <w:gridSpan w:val="2"/>
            <w:tcBorders>
              <w:top w:val="single" w:sz="4" w:space="0" w:color="auto"/>
            </w:tcBorders>
          </w:tcPr>
          <w:p w14:paraId="27ECC47A" w14:textId="1F6CFD51" w:rsidR="003F3BBE" w:rsidRPr="00806CE2" w:rsidRDefault="003F3BBE" w:rsidP="003F34A6">
            <w:pPr>
              <w:pStyle w:val="Heading3"/>
            </w:pPr>
          </w:p>
        </w:tc>
        <w:tc>
          <w:tcPr>
            <w:tcW w:w="1980" w:type="dxa"/>
            <w:gridSpan w:val="2"/>
            <w:tcBorders>
              <w:top w:val="single" w:sz="4" w:space="0" w:color="auto"/>
            </w:tcBorders>
          </w:tcPr>
          <w:p w14:paraId="413A512D" w14:textId="41357D10" w:rsidR="003F3BBE" w:rsidRPr="00806CE2" w:rsidRDefault="003F3BBE" w:rsidP="003F34A6">
            <w:pPr>
              <w:pStyle w:val="Heading3"/>
            </w:pPr>
          </w:p>
        </w:tc>
        <w:tc>
          <w:tcPr>
            <w:tcW w:w="164" w:type="dxa"/>
            <w:gridSpan w:val="2"/>
            <w:tcBorders>
              <w:top w:val="single" w:sz="4" w:space="0" w:color="auto"/>
            </w:tcBorders>
          </w:tcPr>
          <w:p w14:paraId="75490D2A" w14:textId="6A73F97A" w:rsidR="003F3BBE" w:rsidRPr="00806CE2" w:rsidRDefault="003F3BBE" w:rsidP="003F34A6">
            <w:pPr>
              <w:pStyle w:val="Heading3"/>
            </w:pPr>
          </w:p>
        </w:tc>
        <w:tc>
          <w:tcPr>
            <w:tcW w:w="166" w:type="dxa"/>
          </w:tcPr>
          <w:p w14:paraId="0E8AF64D" w14:textId="77777777" w:rsidR="003F3BBE" w:rsidRDefault="003F3BBE" w:rsidP="003F34A6"/>
        </w:tc>
        <w:tc>
          <w:tcPr>
            <w:tcW w:w="1260" w:type="dxa"/>
            <w:gridSpan w:val="3"/>
          </w:tcPr>
          <w:p w14:paraId="0417AD23" w14:textId="77777777" w:rsidR="003F3BBE" w:rsidRDefault="003F3BBE" w:rsidP="003F34A6"/>
        </w:tc>
        <w:tc>
          <w:tcPr>
            <w:tcW w:w="180" w:type="dxa"/>
          </w:tcPr>
          <w:p w14:paraId="1B59BDEE" w14:textId="77777777" w:rsidR="003F3BBE" w:rsidRDefault="003F3BBE" w:rsidP="003F34A6"/>
        </w:tc>
        <w:tc>
          <w:tcPr>
            <w:tcW w:w="3060" w:type="dxa"/>
            <w:gridSpan w:val="3"/>
            <w:tcBorders>
              <w:top w:val="single" w:sz="4" w:space="0" w:color="auto"/>
            </w:tcBorders>
          </w:tcPr>
          <w:p w14:paraId="5CD81F5D" w14:textId="77777777" w:rsidR="003F3BBE" w:rsidRDefault="003F3BBE" w:rsidP="003F34A6"/>
        </w:tc>
      </w:tr>
      <w:tr w:rsidR="003F3BBE" w14:paraId="54D0E121" w14:textId="77777777" w:rsidTr="00DC7380">
        <w:trPr>
          <w:trHeight w:val="225"/>
        </w:trPr>
        <w:tc>
          <w:tcPr>
            <w:tcW w:w="1800" w:type="dxa"/>
            <w:shd w:val="clear" w:color="auto" w:fill="F2F2F2" w:themeFill="background1" w:themeFillShade="F2"/>
          </w:tcPr>
          <w:p w14:paraId="034C07AC" w14:textId="5958569B" w:rsidR="003F3BBE" w:rsidRDefault="00F67D59" w:rsidP="003F34A6">
            <w:r>
              <w:t>Address, City, Zip:</w:t>
            </w:r>
          </w:p>
        </w:tc>
        <w:tc>
          <w:tcPr>
            <w:tcW w:w="176" w:type="dxa"/>
          </w:tcPr>
          <w:p w14:paraId="16CF0064" w14:textId="77777777" w:rsidR="003F3BBE" w:rsidRDefault="003F3BBE" w:rsidP="003F34A6"/>
        </w:tc>
        <w:tc>
          <w:tcPr>
            <w:tcW w:w="4068" w:type="dxa"/>
            <w:gridSpan w:val="6"/>
            <w:tcBorders>
              <w:bottom w:val="single" w:sz="4" w:space="0" w:color="auto"/>
            </w:tcBorders>
          </w:tcPr>
          <w:p w14:paraId="1E4ECAEF" w14:textId="77777777" w:rsidR="003F3BBE" w:rsidRDefault="003F3BBE" w:rsidP="003F34A6"/>
        </w:tc>
        <w:tc>
          <w:tcPr>
            <w:tcW w:w="166" w:type="dxa"/>
          </w:tcPr>
          <w:p w14:paraId="4FCBEBB2" w14:textId="77777777" w:rsidR="003F3BBE" w:rsidRDefault="003F3BBE" w:rsidP="003F34A6"/>
        </w:tc>
        <w:tc>
          <w:tcPr>
            <w:tcW w:w="1260" w:type="dxa"/>
            <w:gridSpan w:val="3"/>
            <w:shd w:val="clear" w:color="auto" w:fill="F2F2F2" w:themeFill="background1" w:themeFillShade="F2"/>
          </w:tcPr>
          <w:p w14:paraId="5D1DE055" w14:textId="47D76778" w:rsidR="003F3BBE" w:rsidRDefault="00F67D59" w:rsidP="003F34A6">
            <w:r>
              <w:t>Phone:</w:t>
            </w:r>
          </w:p>
        </w:tc>
        <w:tc>
          <w:tcPr>
            <w:tcW w:w="180" w:type="dxa"/>
          </w:tcPr>
          <w:p w14:paraId="5E340075" w14:textId="77777777" w:rsidR="003F3BBE" w:rsidRDefault="003F3BBE" w:rsidP="003F34A6"/>
        </w:tc>
        <w:tc>
          <w:tcPr>
            <w:tcW w:w="3060" w:type="dxa"/>
            <w:gridSpan w:val="3"/>
            <w:tcBorders>
              <w:bottom w:val="single" w:sz="4" w:space="0" w:color="auto"/>
            </w:tcBorders>
          </w:tcPr>
          <w:p w14:paraId="0C0271B5" w14:textId="77777777" w:rsidR="003F3BBE" w:rsidRDefault="003F3BBE" w:rsidP="003F34A6"/>
        </w:tc>
      </w:tr>
      <w:tr w:rsidR="00DC7380" w14:paraId="26B27DE9" w14:textId="77777777" w:rsidTr="00DC7380">
        <w:tblPrEx>
          <w:tblCellMar>
            <w:right w:w="0" w:type="dxa"/>
          </w:tblCellMar>
        </w:tblPrEx>
        <w:tc>
          <w:tcPr>
            <w:tcW w:w="1801" w:type="dxa"/>
            <w:shd w:val="clear" w:color="auto" w:fill="F2F2F2" w:themeFill="background1" w:themeFillShade="F2"/>
          </w:tcPr>
          <w:p w14:paraId="129B742C" w14:textId="77777777" w:rsidR="00DC7380" w:rsidRDefault="00DC7380" w:rsidP="00B376D8">
            <w:r>
              <w:t>Interests &amp; Hobbies:</w:t>
            </w:r>
          </w:p>
        </w:tc>
        <w:tc>
          <w:tcPr>
            <w:tcW w:w="182" w:type="dxa"/>
            <w:gridSpan w:val="2"/>
          </w:tcPr>
          <w:p w14:paraId="70C473CE" w14:textId="77777777" w:rsidR="00DC7380" w:rsidRDefault="00DC7380" w:rsidP="00B376D8"/>
        </w:tc>
        <w:tc>
          <w:tcPr>
            <w:tcW w:w="3775" w:type="dxa"/>
            <w:gridSpan w:val="2"/>
            <w:tcBorders>
              <w:bottom w:val="single" w:sz="4" w:space="0" w:color="auto"/>
            </w:tcBorders>
          </w:tcPr>
          <w:p w14:paraId="3B9B8C0A" w14:textId="77777777" w:rsidR="00DC7380" w:rsidRDefault="00DC7380" w:rsidP="00B376D8"/>
        </w:tc>
        <w:tc>
          <w:tcPr>
            <w:tcW w:w="180" w:type="dxa"/>
            <w:gridSpan w:val="2"/>
          </w:tcPr>
          <w:p w14:paraId="59582C2E" w14:textId="77777777" w:rsidR="00DC7380" w:rsidRDefault="00DC7380" w:rsidP="00B376D8"/>
        </w:tc>
        <w:tc>
          <w:tcPr>
            <w:tcW w:w="1170" w:type="dxa"/>
            <w:gridSpan w:val="3"/>
            <w:shd w:val="clear" w:color="auto" w:fill="F2F2F2" w:themeFill="background1" w:themeFillShade="F2"/>
          </w:tcPr>
          <w:p w14:paraId="26A3C4AB" w14:textId="77777777" w:rsidR="00DC7380" w:rsidRDefault="00DC7380" w:rsidP="00B376D8">
            <w:r>
              <w:t>Your Sponsor:</w:t>
            </w:r>
          </w:p>
        </w:tc>
        <w:tc>
          <w:tcPr>
            <w:tcW w:w="92" w:type="dxa"/>
          </w:tcPr>
          <w:p w14:paraId="73BC936F" w14:textId="77777777" w:rsidR="00DC7380" w:rsidRDefault="00DC7380" w:rsidP="00B376D8"/>
        </w:tc>
        <w:tc>
          <w:tcPr>
            <w:tcW w:w="1980" w:type="dxa"/>
            <w:gridSpan w:val="3"/>
            <w:tcBorders>
              <w:bottom w:val="single" w:sz="4" w:space="0" w:color="auto"/>
            </w:tcBorders>
          </w:tcPr>
          <w:p w14:paraId="2470F5D3" w14:textId="77777777" w:rsidR="00DC7380" w:rsidRDefault="00DC7380" w:rsidP="00B376D8"/>
        </w:tc>
        <w:tc>
          <w:tcPr>
            <w:tcW w:w="900" w:type="dxa"/>
            <w:shd w:val="clear" w:color="auto" w:fill="F2F2F2" w:themeFill="background1" w:themeFillShade="F2"/>
          </w:tcPr>
          <w:p w14:paraId="1C9353BB" w14:textId="77777777" w:rsidR="00DC7380" w:rsidRDefault="00DC7380" w:rsidP="00B376D8">
            <w:r>
              <w:t>Shirt Size:</w:t>
            </w:r>
          </w:p>
        </w:tc>
        <w:tc>
          <w:tcPr>
            <w:tcW w:w="630" w:type="dxa"/>
            <w:tcBorders>
              <w:bottom w:val="single" w:sz="4" w:space="0" w:color="auto"/>
            </w:tcBorders>
          </w:tcPr>
          <w:p w14:paraId="5AFFE9A0" w14:textId="77777777" w:rsidR="00DC7380" w:rsidRDefault="00DC7380" w:rsidP="00B376D8"/>
        </w:tc>
      </w:tr>
    </w:tbl>
    <w:p w14:paraId="3E05031F" w14:textId="77777777" w:rsidR="00700022" w:rsidRDefault="00700022" w:rsidP="00270AB0">
      <w:pPr>
        <w:rPr>
          <w:sz w:val="24"/>
        </w:rPr>
      </w:pPr>
    </w:p>
    <w:p w14:paraId="12691DBC" w14:textId="1652C291" w:rsidR="003F5E0C" w:rsidRPr="003F5E0C" w:rsidRDefault="003F5E0C" w:rsidP="00270AB0">
      <w:pPr>
        <w:rPr>
          <w:b/>
          <w:bCs/>
          <w:sz w:val="24"/>
          <w:u w:val="single"/>
        </w:rPr>
      </w:pPr>
      <w:r w:rsidRPr="003F5E0C">
        <w:rPr>
          <w:b/>
          <w:bCs/>
          <w:sz w:val="24"/>
          <w:u w:val="single"/>
        </w:rPr>
        <w:t>Getting to Know You</w:t>
      </w:r>
    </w:p>
    <w:p w14:paraId="6A3304C9" w14:textId="16CB21F7" w:rsidR="001566A4" w:rsidRPr="00850596" w:rsidRDefault="00F2666B" w:rsidP="00F2666B">
      <w:pPr>
        <w:rPr>
          <w:b/>
          <w:bCs/>
          <w:sz w:val="20"/>
          <w:szCs w:val="20"/>
        </w:rPr>
      </w:pPr>
      <w:r w:rsidRPr="00850596">
        <w:rPr>
          <w:b/>
          <w:bCs/>
          <w:sz w:val="20"/>
          <w:szCs w:val="20"/>
        </w:rPr>
        <w:t>1, Do you prefer (ci</w:t>
      </w:r>
      <w:r w:rsidR="007E18BB" w:rsidRPr="00850596">
        <w:rPr>
          <w:b/>
          <w:bCs/>
          <w:sz w:val="20"/>
          <w:szCs w:val="20"/>
        </w:rPr>
        <w:t xml:space="preserve">rcle one): </w:t>
      </w:r>
      <w:r w:rsidR="00BF5E30" w:rsidRPr="00850596">
        <w:rPr>
          <w:b/>
          <w:bCs/>
          <w:sz w:val="20"/>
          <w:szCs w:val="20"/>
        </w:rPr>
        <w:t xml:space="preserve">  </w:t>
      </w:r>
      <w:r w:rsidR="007E18BB" w:rsidRPr="00850596">
        <w:rPr>
          <w:b/>
          <w:bCs/>
          <w:sz w:val="20"/>
          <w:szCs w:val="20"/>
          <w:u w:val="single"/>
        </w:rPr>
        <w:t>Studying a Task</w:t>
      </w:r>
      <w:r w:rsidR="00BF5E30" w:rsidRPr="00850596">
        <w:rPr>
          <w:b/>
          <w:bCs/>
          <w:sz w:val="20"/>
          <w:szCs w:val="20"/>
        </w:rPr>
        <w:t xml:space="preserve"> </w:t>
      </w:r>
      <w:r w:rsidR="00E648B9" w:rsidRPr="00850596">
        <w:rPr>
          <w:b/>
          <w:bCs/>
          <w:sz w:val="20"/>
          <w:szCs w:val="20"/>
        </w:rPr>
        <w:t xml:space="preserve">  </w:t>
      </w:r>
      <w:r w:rsidR="00BF5E30" w:rsidRPr="00850596">
        <w:rPr>
          <w:b/>
          <w:bCs/>
          <w:sz w:val="20"/>
          <w:szCs w:val="20"/>
        </w:rPr>
        <w:t>o</w:t>
      </w:r>
      <w:r w:rsidR="00E648B9" w:rsidRPr="00850596">
        <w:rPr>
          <w:b/>
          <w:bCs/>
          <w:sz w:val="20"/>
          <w:szCs w:val="20"/>
        </w:rPr>
        <w:t xml:space="preserve">r   </w:t>
      </w:r>
      <w:r w:rsidR="00BF5E30" w:rsidRPr="00850596">
        <w:rPr>
          <w:b/>
          <w:bCs/>
          <w:sz w:val="20"/>
          <w:szCs w:val="20"/>
        </w:rPr>
        <w:t xml:space="preserve"> </w:t>
      </w:r>
      <w:r w:rsidR="007E18BB" w:rsidRPr="00850596">
        <w:rPr>
          <w:b/>
          <w:bCs/>
          <w:sz w:val="20"/>
          <w:szCs w:val="20"/>
          <w:u w:val="single"/>
        </w:rPr>
        <w:t>Managing a Task</w:t>
      </w:r>
      <w:r w:rsidR="00E648B9" w:rsidRPr="00850596">
        <w:rPr>
          <w:b/>
          <w:bCs/>
          <w:sz w:val="20"/>
          <w:szCs w:val="20"/>
        </w:rPr>
        <w:t xml:space="preserve">   or   </w:t>
      </w:r>
      <w:r w:rsidR="00B35520" w:rsidRPr="00850596">
        <w:rPr>
          <w:b/>
          <w:bCs/>
          <w:sz w:val="20"/>
          <w:szCs w:val="20"/>
          <w:u w:val="single"/>
        </w:rPr>
        <w:t xml:space="preserve">Working </w:t>
      </w:r>
      <w:r w:rsidR="002B1FB5" w:rsidRPr="00850596">
        <w:rPr>
          <w:b/>
          <w:bCs/>
          <w:sz w:val="20"/>
          <w:szCs w:val="20"/>
          <w:u w:val="single"/>
        </w:rPr>
        <w:t>on a Team to Complete a Task</w:t>
      </w:r>
    </w:p>
    <w:p w14:paraId="64F47781" w14:textId="7C822157" w:rsidR="0090248E" w:rsidRPr="00850596" w:rsidRDefault="0090248E" w:rsidP="00D8301A">
      <w:pPr>
        <w:ind w:left="-540" w:firstLine="540"/>
        <w:rPr>
          <w:b/>
          <w:bCs/>
          <w:sz w:val="20"/>
          <w:szCs w:val="20"/>
        </w:rPr>
      </w:pPr>
      <w:r w:rsidRPr="00850596">
        <w:rPr>
          <w:b/>
          <w:bCs/>
          <w:sz w:val="20"/>
          <w:szCs w:val="20"/>
        </w:rPr>
        <w:t xml:space="preserve">2. </w:t>
      </w:r>
      <w:r w:rsidR="00EA78E0" w:rsidRPr="00850596">
        <w:rPr>
          <w:b/>
          <w:bCs/>
          <w:sz w:val="20"/>
          <w:szCs w:val="20"/>
        </w:rPr>
        <w:t>From 1 to 10 (10 being Hard)</w:t>
      </w:r>
      <w:r w:rsidR="00D8301A" w:rsidRPr="00850596">
        <w:rPr>
          <w:b/>
          <w:bCs/>
          <w:sz w:val="20"/>
          <w:szCs w:val="20"/>
        </w:rPr>
        <w:t xml:space="preserve"> how hard</w:t>
      </w:r>
      <w:r w:rsidR="00EA78E0" w:rsidRPr="00850596">
        <w:rPr>
          <w:b/>
          <w:bCs/>
          <w:sz w:val="20"/>
          <w:szCs w:val="20"/>
        </w:rPr>
        <w:t xml:space="preserve"> is it for you to contribute</w:t>
      </w:r>
      <w:r w:rsidR="00CD45AC" w:rsidRPr="00850596">
        <w:rPr>
          <w:b/>
          <w:bCs/>
          <w:sz w:val="20"/>
          <w:szCs w:val="20"/>
        </w:rPr>
        <w:t xml:space="preserve"> to a Team that does not 100% share your views</w:t>
      </w:r>
      <w:r w:rsidR="00412586" w:rsidRPr="00850596">
        <w:rPr>
          <w:b/>
          <w:bCs/>
          <w:sz w:val="20"/>
          <w:szCs w:val="20"/>
        </w:rPr>
        <w:t xml:space="preserve">: </w:t>
      </w:r>
      <w:r w:rsidR="00DD5266" w:rsidRPr="00850596">
        <w:rPr>
          <w:b/>
          <w:bCs/>
          <w:sz w:val="20"/>
          <w:szCs w:val="20"/>
        </w:rPr>
        <w:t>____</w:t>
      </w:r>
      <w:r w:rsidR="000D5553" w:rsidRPr="00850596">
        <w:rPr>
          <w:b/>
          <w:bCs/>
          <w:sz w:val="20"/>
          <w:szCs w:val="20"/>
        </w:rPr>
        <w:t>______</w:t>
      </w:r>
      <w:r w:rsidR="00DD5266" w:rsidRPr="00850596">
        <w:rPr>
          <w:b/>
          <w:bCs/>
          <w:sz w:val="20"/>
          <w:szCs w:val="20"/>
        </w:rPr>
        <w:t>___</w:t>
      </w:r>
    </w:p>
    <w:p w14:paraId="19EA81E0" w14:textId="77777777" w:rsidR="008304E7" w:rsidRPr="00850596" w:rsidRDefault="00412586" w:rsidP="00F2666B">
      <w:pPr>
        <w:rPr>
          <w:b/>
          <w:bCs/>
          <w:sz w:val="20"/>
          <w:szCs w:val="20"/>
        </w:rPr>
      </w:pPr>
      <w:r w:rsidRPr="00850596">
        <w:rPr>
          <w:b/>
          <w:bCs/>
          <w:sz w:val="20"/>
          <w:szCs w:val="20"/>
        </w:rPr>
        <w:t>3. What</w:t>
      </w:r>
      <w:r w:rsidR="00955394" w:rsidRPr="00850596">
        <w:rPr>
          <w:b/>
          <w:bCs/>
          <w:sz w:val="20"/>
          <w:szCs w:val="20"/>
        </w:rPr>
        <w:t xml:space="preserve"> best describes your personality in groups:</w:t>
      </w:r>
    </w:p>
    <w:p w14:paraId="4AF64A78" w14:textId="1B550FE1" w:rsidR="00412586" w:rsidRPr="00850596" w:rsidRDefault="00955394" w:rsidP="008304E7">
      <w:pPr>
        <w:ind w:firstLine="720"/>
        <w:rPr>
          <w:b/>
          <w:bCs/>
          <w:sz w:val="20"/>
          <w:szCs w:val="20"/>
        </w:rPr>
      </w:pPr>
      <w:r w:rsidRPr="00850596">
        <w:rPr>
          <w:b/>
          <w:bCs/>
          <w:sz w:val="20"/>
          <w:szCs w:val="20"/>
          <w:u w:val="single"/>
        </w:rPr>
        <w:t xml:space="preserve">Jokester </w:t>
      </w:r>
      <w:r w:rsidR="000772AE" w:rsidRPr="00850596">
        <w:rPr>
          <w:b/>
          <w:bCs/>
          <w:sz w:val="20"/>
          <w:szCs w:val="20"/>
          <w:u w:val="single"/>
        </w:rPr>
        <w:t>–</w:t>
      </w:r>
      <w:r w:rsidRPr="00850596">
        <w:rPr>
          <w:b/>
          <w:bCs/>
          <w:sz w:val="20"/>
          <w:szCs w:val="20"/>
          <w:u w:val="single"/>
        </w:rPr>
        <w:t xml:space="preserve"> </w:t>
      </w:r>
      <w:r w:rsidR="00B511E4" w:rsidRPr="00850596">
        <w:rPr>
          <w:b/>
          <w:bCs/>
          <w:sz w:val="20"/>
          <w:szCs w:val="20"/>
          <w:u w:val="single"/>
        </w:rPr>
        <w:t>Get along with everyone</w:t>
      </w:r>
      <w:r w:rsidR="008304E7" w:rsidRPr="00850596">
        <w:rPr>
          <w:b/>
          <w:bCs/>
          <w:sz w:val="20"/>
          <w:szCs w:val="20"/>
        </w:rPr>
        <w:t xml:space="preserve">  or  </w:t>
      </w:r>
      <w:r w:rsidR="00B511E4" w:rsidRPr="00850596">
        <w:rPr>
          <w:b/>
          <w:bCs/>
          <w:sz w:val="20"/>
          <w:szCs w:val="20"/>
          <w:u w:val="single"/>
        </w:rPr>
        <w:t>Cautious – Engage with like minds</w:t>
      </w:r>
      <w:r w:rsidR="008304E7" w:rsidRPr="00850596">
        <w:rPr>
          <w:b/>
          <w:bCs/>
          <w:sz w:val="20"/>
          <w:szCs w:val="20"/>
        </w:rPr>
        <w:t xml:space="preserve">  or  </w:t>
      </w:r>
      <w:r w:rsidR="001A3F6D" w:rsidRPr="00850596">
        <w:rPr>
          <w:b/>
          <w:bCs/>
          <w:sz w:val="20"/>
          <w:szCs w:val="20"/>
          <w:u w:val="single"/>
        </w:rPr>
        <w:t>Reserved – Let natural relationships develop.</w:t>
      </w:r>
    </w:p>
    <w:p w14:paraId="208B7BE9" w14:textId="51A39336" w:rsidR="001E73E7" w:rsidRPr="00850596" w:rsidRDefault="001E73E7" w:rsidP="00F2666B">
      <w:pPr>
        <w:rPr>
          <w:b/>
          <w:bCs/>
          <w:sz w:val="20"/>
          <w:szCs w:val="20"/>
        </w:rPr>
      </w:pPr>
      <w:r w:rsidRPr="00850596">
        <w:rPr>
          <w:b/>
          <w:bCs/>
          <w:sz w:val="20"/>
          <w:szCs w:val="20"/>
        </w:rPr>
        <w:t>4. From 1 to 10 (10 being important</w:t>
      </w:r>
      <w:r w:rsidR="00D43CAF" w:rsidRPr="00850596">
        <w:rPr>
          <w:b/>
          <w:bCs/>
          <w:sz w:val="20"/>
          <w:szCs w:val="20"/>
        </w:rPr>
        <w:t xml:space="preserve">) how important </w:t>
      </w:r>
      <w:r w:rsidR="00850596" w:rsidRPr="00850596">
        <w:rPr>
          <w:b/>
          <w:bCs/>
          <w:sz w:val="20"/>
          <w:szCs w:val="20"/>
        </w:rPr>
        <w:t>it is</w:t>
      </w:r>
      <w:r w:rsidR="00D43CAF" w:rsidRPr="00850596">
        <w:rPr>
          <w:b/>
          <w:bCs/>
          <w:sz w:val="20"/>
          <w:szCs w:val="20"/>
        </w:rPr>
        <w:t xml:space="preserve"> </w:t>
      </w:r>
      <w:r w:rsidR="00511DCE" w:rsidRPr="00850596">
        <w:rPr>
          <w:b/>
          <w:bCs/>
          <w:sz w:val="20"/>
          <w:szCs w:val="20"/>
        </w:rPr>
        <w:t>for you to expand your network:  _____</w:t>
      </w:r>
      <w:r w:rsidR="000D5553" w:rsidRPr="00850596">
        <w:rPr>
          <w:b/>
          <w:bCs/>
          <w:sz w:val="20"/>
          <w:szCs w:val="20"/>
        </w:rPr>
        <w:t>______</w:t>
      </w:r>
      <w:r w:rsidR="00511DCE" w:rsidRPr="00850596">
        <w:rPr>
          <w:b/>
          <w:bCs/>
          <w:sz w:val="20"/>
          <w:szCs w:val="20"/>
        </w:rPr>
        <w:t>__</w:t>
      </w:r>
    </w:p>
    <w:p w14:paraId="7EFF9EF6" w14:textId="079C9231" w:rsidR="00511DCE" w:rsidRPr="0090248E" w:rsidRDefault="00511DCE" w:rsidP="00F2666B">
      <w:pPr>
        <w:rPr>
          <w:sz w:val="20"/>
          <w:szCs w:val="20"/>
        </w:rPr>
      </w:pPr>
      <w:r w:rsidRPr="00850596">
        <w:rPr>
          <w:b/>
          <w:bCs/>
          <w:sz w:val="20"/>
          <w:szCs w:val="20"/>
        </w:rPr>
        <w:t xml:space="preserve">5. </w:t>
      </w:r>
      <w:r w:rsidR="00B655A7" w:rsidRPr="00850596">
        <w:rPr>
          <w:b/>
          <w:bCs/>
          <w:sz w:val="20"/>
          <w:szCs w:val="20"/>
        </w:rPr>
        <w:t>Why are you interested in the Krewe of Neptune:________________________________________________</w:t>
      </w:r>
      <w:r w:rsidR="000D5553" w:rsidRPr="00850596">
        <w:rPr>
          <w:b/>
          <w:bCs/>
          <w:sz w:val="20"/>
          <w:szCs w:val="20"/>
        </w:rPr>
        <w:t>___________</w:t>
      </w:r>
      <w:r w:rsidR="00B655A7" w:rsidRPr="00850596">
        <w:rPr>
          <w:b/>
          <w:bCs/>
          <w:sz w:val="20"/>
          <w:szCs w:val="20"/>
        </w:rPr>
        <w:t>_________</w:t>
      </w:r>
    </w:p>
    <w:p w14:paraId="6278F365" w14:textId="77777777" w:rsidR="00DD7DCF" w:rsidRDefault="00DD7DCF" w:rsidP="00270AB0">
      <w:pPr>
        <w:rPr>
          <w:sz w:val="24"/>
        </w:rPr>
      </w:pPr>
    </w:p>
    <w:tbl>
      <w:tblPr>
        <w:tblW w:w="11160" w:type="dxa"/>
        <w:tblInd w:w="-90" w:type="dxa"/>
        <w:tblLayout w:type="fixed"/>
        <w:tblCellMar>
          <w:top w:w="72" w:type="dxa"/>
          <w:left w:w="72" w:type="dxa"/>
          <w:bottom w:w="72" w:type="dxa"/>
          <w:right w:w="72" w:type="dxa"/>
        </w:tblCellMar>
        <w:tblLook w:val="0600" w:firstRow="0" w:lastRow="0" w:firstColumn="0" w:lastColumn="0" w:noHBand="1" w:noVBand="1"/>
      </w:tblPr>
      <w:tblGrid>
        <w:gridCol w:w="11160"/>
      </w:tblGrid>
      <w:tr w:rsidR="00DD5266" w:rsidRPr="00622041" w14:paraId="5BB2E458" w14:textId="77777777" w:rsidTr="00DD5266">
        <w:trPr>
          <w:trHeight w:val="3465"/>
        </w:trPr>
        <w:tc>
          <w:tcPr>
            <w:tcW w:w="11160" w:type="dxa"/>
            <w:shd w:val="clear" w:color="auto" w:fill="auto"/>
          </w:tcPr>
          <w:p w14:paraId="5D2DEA5B" w14:textId="204A0987" w:rsidR="00DD5266" w:rsidRPr="008534AE" w:rsidRDefault="00DD5266" w:rsidP="00FE5E34">
            <w:pPr>
              <w:rPr>
                <w:b/>
                <w:bCs/>
                <w:sz w:val="20"/>
                <w:szCs w:val="20"/>
              </w:rPr>
            </w:pPr>
            <w:r w:rsidRPr="008534AE">
              <w:rPr>
                <w:b/>
                <w:bCs/>
                <w:sz w:val="20"/>
                <w:szCs w:val="20"/>
              </w:rPr>
              <w:t xml:space="preserve">YMKN events are run by committees of guys with different skill sets.  Our events are a blast, but it takes us all pitching in to make them happen.  All new members are required to </w:t>
            </w:r>
            <w:r w:rsidR="005A7504" w:rsidRPr="008534AE">
              <w:rPr>
                <w:b/>
                <w:bCs/>
                <w:sz w:val="20"/>
                <w:szCs w:val="20"/>
              </w:rPr>
              <w:t>help</w:t>
            </w:r>
            <w:r w:rsidRPr="008534AE">
              <w:rPr>
                <w:b/>
                <w:bCs/>
                <w:sz w:val="20"/>
                <w:szCs w:val="20"/>
              </w:rPr>
              <w:t xml:space="preserve"> on a committee during their first year of membership.  This serves to help create top tier events but also to help us get to know you better to build bonds that will last a lifetime.  With that in mind, list your top three committee preferences to help on for your first year (1, 2, 3):</w:t>
            </w:r>
          </w:p>
          <w:p w14:paraId="4BAE7060" w14:textId="77777777" w:rsidR="00DD5266" w:rsidRPr="00EA6723" w:rsidRDefault="00DD5266" w:rsidP="00FE5E34">
            <w:pPr>
              <w:rPr>
                <w:b/>
                <w:bCs/>
                <w:sz w:val="16"/>
                <w:szCs w:val="16"/>
              </w:rPr>
            </w:pPr>
          </w:p>
          <w:p w14:paraId="7E5A33AC" w14:textId="0FACF872" w:rsidR="00DD5266" w:rsidRPr="00EA6723" w:rsidRDefault="00DD5266" w:rsidP="00FE5E34">
            <w:pPr>
              <w:rPr>
                <w:b/>
                <w:bCs/>
                <w:sz w:val="16"/>
                <w:szCs w:val="16"/>
              </w:rPr>
            </w:pPr>
            <w:r w:rsidRPr="00EA6723">
              <w:rPr>
                <w:b/>
                <w:bCs/>
                <w:sz w:val="16"/>
                <w:szCs w:val="16"/>
              </w:rPr>
              <w:t>_____ Membership (Helping prospects join the Krewe)  ______ Cove (</w:t>
            </w:r>
            <w:r>
              <w:rPr>
                <w:b/>
                <w:bCs/>
                <w:sz w:val="16"/>
                <w:szCs w:val="16"/>
              </w:rPr>
              <w:t>Upkeep our home</w:t>
            </w:r>
            <w:r w:rsidRPr="00EA6723">
              <w:rPr>
                <w:b/>
                <w:bCs/>
                <w:sz w:val="16"/>
                <w:szCs w:val="16"/>
              </w:rPr>
              <w:t xml:space="preserve">) </w:t>
            </w:r>
            <w:r>
              <w:rPr>
                <w:b/>
                <w:bCs/>
                <w:sz w:val="16"/>
                <w:szCs w:val="16"/>
              </w:rPr>
              <w:t xml:space="preserve">                      </w:t>
            </w:r>
            <w:r w:rsidRPr="00EA6723">
              <w:rPr>
                <w:b/>
                <w:bCs/>
                <w:sz w:val="16"/>
                <w:szCs w:val="16"/>
              </w:rPr>
              <w:t xml:space="preserve"> ______ Float (Help keep our float 1</w:t>
            </w:r>
            <w:r w:rsidRPr="00EA6723">
              <w:rPr>
                <w:b/>
                <w:bCs/>
                <w:sz w:val="16"/>
                <w:szCs w:val="16"/>
                <w:vertAlign w:val="superscript"/>
              </w:rPr>
              <w:t>st</w:t>
            </w:r>
            <w:r w:rsidRPr="00EA6723">
              <w:rPr>
                <w:b/>
                <w:bCs/>
                <w:sz w:val="16"/>
                <w:szCs w:val="16"/>
              </w:rPr>
              <w:t xml:space="preserve"> Class)</w:t>
            </w:r>
          </w:p>
          <w:p w14:paraId="129E902C" w14:textId="77777777" w:rsidR="00DD5266" w:rsidRPr="00EA6723" w:rsidRDefault="00DD5266" w:rsidP="00FE5E34">
            <w:pPr>
              <w:rPr>
                <w:b/>
                <w:bCs/>
                <w:sz w:val="16"/>
                <w:szCs w:val="16"/>
              </w:rPr>
            </w:pPr>
          </w:p>
          <w:p w14:paraId="127486AA" w14:textId="686C055F" w:rsidR="00DD5266" w:rsidRPr="00EA6723" w:rsidRDefault="00DD5266" w:rsidP="00FE5E34">
            <w:pPr>
              <w:rPr>
                <w:b/>
                <w:bCs/>
                <w:sz w:val="16"/>
                <w:szCs w:val="16"/>
              </w:rPr>
            </w:pPr>
            <w:r w:rsidRPr="00EA6723">
              <w:rPr>
                <w:b/>
                <w:bCs/>
                <w:sz w:val="16"/>
                <w:szCs w:val="16"/>
              </w:rPr>
              <w:t>_____ Communications (Keep us all informed)                ______ Bar (Help keep us all hydrated!)            ______ Quarter Master (Track &amp; Distribute Goods)</w:t>
            </w:r>
          </w:p>
          <w:p w14:paraId="091180EA" w14:textId="77777777" w:rsidR="00DD5266" w:rsidRPr="00EA6723" w:rsidRDefault="00DD5266" w:rsidP="00FE5E34">
            <w:pPr>
              <w:rPr>
                <w:b/>
                <w:bCs/>
                <w:sz w:val="16"/>
                <w:szCs w:val="16"/>
              </w:rPr>
            </w:pPr>
          </w:p>
          <w:p w14:paraId="7AD8C777" w14:textId="4E41173E" w:rsidR="00DD5266" w:rsidRPr="00EA6723" w:rsidRDefault="00DD5266" w:rsidP="00FE5E34">
            <w:pPr>
              <w:rPr>
                <w:b/>
                <w:bCs/>
                <w:sz w:val="16"/>
                <w:szCs w:val="16"/>
              </w:rPr>
            </w:pPr>
            <w:r w:rsidRPr="00EA6723">
              <w:rPr>
                <w:b/>
                <w:bCs/>
                <w:sz w:val="16"/>
                <w:szCs w:val="16"/>
              </w:rPr>
              <w:t>_____ Playmaster (Help organize fun events)                   ______ IKC (</w:t>
            </w:r>
            <w:r>
              <w:rPr>
                <w:b/>
                <w:bCs/>
                <w:sz w:val="16"/>
                <w:szCs w:val="16"/>
              </w:rPr>
              <w:t>Coordination with other Krewes</w:t>
            </w:r>
            <w:r w:rsidRPr="00EA6723">
              <w:rPr>
                <w:b/>
                <w:bCs/>
                <w:sz w:val="16"/>
                <w:szCs w:val="16"/>
              </w:rPr>
              <w:t>)   ______ By-Laws (Help keep us in order)</w:t>
            </w:r>
          </w:p>
          <w:p w14:paraId="7A227A0F" w14:textId="77777777" w:rsidR="00DD5266" w:rsidRPr="00EA6723" w:rsidRDefault="00DD5266" w:rsidP="00FE5E34">
            <w:pPr>
              <w:rPr>
                <w:b/>
                <w:bCs/>
                <w:sz w:val="16"/>
                <w:szCs w:val="16"/>
              </w:rPr>
            </w:pPr>
          </w:p>
          <w:p w14:paraId="432CB683" w14:textId="0CEC6E8B" w:rsidR="00DD5266" w:rsidRPr="00EA6723" w:rsidRDefault="00DD5266" w:rsidP="00FE5E34">
            <w:pPr>
              <w:rPr>
                <w:b/>
                <w:bCs/>
                <w:sz w:val="16"/>
                <w:szCs w:val="16"/>
              </w:rPr>
            </w:pPr>
            <w:r w:rsidRPr="00EA6723">
              <w:rPr>
                <w:b/>
                <w:bCs/>
                <w:sz w:val="16"/>
                <w:szCs w:val="16"/>
              </w:rPr>
              <w:t>_____ Finance (Help track and manage funds)                ______ Branding (</w:t>
            </w:r>
            <w:r>
              <w:rPr>
                <w:b/>
                <w:bCs/>
                <w:sz w:val="16"/>
                <w:szCs w:val="16"/>
              </w:rPr>
              <w:t>Updates to</w:t>
            </w:r>
            <w:r w:rsidRPr="00EA6723">
              <w:rPr>
                <w:b/>
                <w:bCs/>
                <w:sz w:val="16"/>
                <w:szCs w:val="16"/>
              </w:rPr>
              <w:t xml:space="preserve"> YMKN Brand)</w:t>
            </w:r>
            <w:r>
              <w:rPr>
                <w:b/>
                <w:bCs/>
                <w:sz w:val="16"/>
                <w:szCs w:val="16"/>
              </w:rPr>
              <w:t xml:space="preserve">      ______ Non-Parade Event (ex: Change of Command)</w:t>
            </w:r>
          </w:p>
          <w:p w14:paraId="0B661CCB" w14:textId="77777777" w:rsidR="00DD5266" w:rsidRDefault="00DD5266" w:rsidP="00FE5E34">
            <w:pPr>
              <w:rPr>
                <w:sz w:val="24"/>
              </w:rPr>
            </w:pPr>
          </w:p>
          <w:p w14:paraId="3F7732E5" w14:textId="2E7A4EBB" w:rsidR="00DD5266" w:rsidRPr="001A072B" w:rsidRDefault="00DD5266" w:rsidP="00FE5E34">
            <w:pPr>
              <w:rPr>
                <w:b/>
                <w:bCs/>
                <w:i/>
                <w:iCs/>
                <w:sz w:val="20"/>
                <w:szCs w:val="20"/>
              </w:rPr>
            </w:pPr>
            <w:r w:rsidRPr="008534AE">
              <w:rPr>
                <w:b/>
                <w:bCs/>
                <w:i/>
                <w:iCs/>
                <w:sz w:val="20"/>
                <w:szCs w:val="20"/>
              </w:rPr>
              <w:t>I understand that I will be required to pay a one-time initiation fee of $500.00.  A deposit of $250.00 is due with this application.  The balance of $250.00, together with the current fiscal year Annual Dues prorated, is payable upon notification of my acceptance into the Krewe.  Please also supply the Membership Committee Chairman with a recent picture of your head and shoulders along with this application (text is fine).</w:t>
            </w:r>
          </w:p>
        </w:tc>
      </w:tr>
      <w:tr w:rsidR="00DD5266" w:rsidRPr="00622041" w14:paraId="39A47EC7" w14:textId="77777777" w:rsidTr="00DD5266">
        <w:trPr>
          <w:trHeight w:val="20"/>
        </w:trPr>
        <w:tc>
          <w:tcPr>
            <w:tcW w:w="11160" w:type="dxa"/>
            <w:shd w:val="clear" w:color="auto" w:fill="auto"/>
          </w:tcPr>
          <w:p w14:paraId="14CCEFD2" w14:textId="77777777" w:rsidR="00DD5266" w:rsidRPr="002A031C" w:rsidRDefault="00DD5266" w:rsidP="00FE5E34"/>
          <w:tbl>
            <w:tblPr>
              <w:tblW w:w="0" w:type="auto"/>
              <w:tblLayout w:type="fixed"/>
              <w:tblCellMar>
                <w:top w:w="72" w:type="dxa"/>
                <w:left w:w="72" w:type="dxa"/>
                <w:bottom w:w="72" w:type="dxa"/>
                <w:right w:w="0" w:type="dxa"/>
              </w:tblCellMar>
              <w:tblLook w:val="0600" w:firstRow="0" w:lastRow="0" w:firstColumn="0" w:lastColumn="0" w:noHBand="1" w:noVBand="1"/>
            </w:tblPr>
            <w:tblGrid>
              <w:gridCol w:w="985"/>
              <w:gridCol w:w="180"/>
              <w:gridCol w:w="5670"/>
              <w:gridCol w:w="180"/>
              <w:gridCol w:w="630"/>
              <w:gridCol w:w="180"/>
              <w:gridCol w:w="2245"/>
            </w:tblGrid>
            <w:tr w:rsidR="00DD5266" w14:paraId="007B4D04" w14:textId="77777777" w:rsidTr="003F34A6">
              <w:tc>
                <w:tcPr>
                  <w:tcW w:w="985" w:type="dxa"/>
                  <w:shd w:val="clear" w:color="auto" w:fill="F2F2F2" w:themeFill="background1" w:themeFillShade="F2"/>
                </w:tcPr>
                <w:p w14:paraId="15190669" w14:textId="77777777" w:rsidR="00DD5266" w:rsidRDefault="00DD5266" w:rsidP="00FE5E34">
                  <w:sdt>
                    <w:sdtPr>
                      <w:id w:val="922301227"/>
                      <w:placeholder>
                        <w:docPart w:val="EADDAEB70BA0438AB2FB10BBF2533286"/>
                      </w:placeholder>
                      <w:temporary/>
                      <w:showingPlcHdr/>
                      <w15:appearance w15:val="hidden"/>
                    </w:sdtPr>
                    <w:sdtContent>
                      <w:r>
                        <w:t>Signature</w:t>
                      </w:r>
                      <w:r w:rsidRPr="005114CE">
                        <w:t>:</w:t>
                      </w:r>
                    </w:sdtContent>
                  </w:sdt>
                </w:p>
              </w:tc>
              <w:tc>
                <w:tcPr>
                  <w:tcW w:w="180" w:type="dxa"/>
                </w:tcPr>
                <w:p w14:paraId="7C17A9AE" w14:textId="77777777" w:rsidR="00DD5266" w:rsidRDefault="00DD5266" w:rsidP="00FE5E34"/>
              </w:tc>
              <w:tc>
                <w:tcPr>
                  <w:tcW w:w="5670" w:type="dxa"/>
                  <w:tcBorders>
                    <w:bottom w:val="single" w:sz="4" w:space="0" w:color="auto"/>
                  </w:tcBorders>
                </w:tcPr>
                <w:p w14:paraId="32D5799D" w14:textId="77777777" w:rsidR="00DD5266" w:rsidRDefault="00DD5266" w:rsidP="00FE5E34"/>
              </w:tc>
              <w:tc>
                <w:tcPr>
                  <w:tcW w:w="180" w:type="dxa"/>
                </w:tcPr>
                <w:p w14:paraId="42A74A2F" w14:textId="77777777" w:rsidR="00DD5266" w:rsidRDefault="00DD5266" w:rsidP="00FE5E34"/>
              </w:tc>
              <w:tc>
                <w:tcPr>
                  <w:tcW w:w="630" w:type="dxa"/>
                  <w:shd w:val="clear" w:color="auto" w:fill="F2F2F2" w:themeFill="background1" w:themeFillShade="F2"/>
                </w:tcPr>
                <w:p w14:paraId="26D5D839" w14:textId="77777777" w:rsidR="00DD5266" w:rsidRDefault="00DD5266" w:rsidP="00FE5E34">
                  <w:sdt>
                    <w:sdtPr>
                      <w:id w:val="1007641650"/>
                      <w:placeholder>
                        <w:docPart w:val="1CD6CEBD29E840FE8DBA5BC162DF0479"/>
                      </w:placeholder>
                      <w:temporary/>
                      <w:showingPlcHdr/>
                      <w15:appearance w15:val="hidden"/>
                    </w:sdtPr>
                    <w:sdtContent>
                      <w:r>
                        <w:t>Date:</w:t>
                      </w:r>
                    </w:sdtContent>
                  </w:sdt>
                </w:p>
              </w:tc>
              <w:tc>
                <w:tcPr>
                  <w:tcW w:w="180" w:type="dxa"/>
                </w:tcPr>
                <w:p w14:paraId="74D4D2CD" w14:textId="77777777" w:rsidR="00DD5266" w:rsidRDefault="00DD5266" w:rsidP="00FE5E34"/>
              </w:tc>
              <w:tc>
                <w:tcPr>
                  <w:tcW w:w="2245" w:type="dxa"/>
                  <w:tcBorders>
                    <w:bottom w:val="single" w:sz="4" w:space="0" w:color="auto"/>
                  </w:tcBorders>
                </w:tcPr>
                <w:p w14:paraId="23A80958" w14:textId="77777777" w:rsidR="00DD5266" w:rsidRDefault="00DD5266" w:rsidP="00FE5E34"/>
              </w:tc>
            </w:tr>
          </w:tbl>
          <w:p w14:paraId="2395E76E" w14:textId="77777777" w:rsidR="00DD5266" w:rsidRPr="008534AE" w:rsidRDefault="00DD5266" w:rsidP="00FE5E34">
            <w:pPr>
              <w:rPr>
                <w:sz w:val="16"/>
                <w:szCs w:val="16"/>
              </w:rPr>
            </w:pPr>
          </w:p>
          <w:p w14:paraId="1DB156DE" w14:textId="77777777" w:rsidR="00DD5266" w:rsidRDefault="00DD5266" w:rsidP="00FE5E34">
            <w:pPr>
              <w:rPr>
                <w:sz w:val="16"/>
                <w:szCs w:val="16"/>
              </w:rPr>
            </w:pPr>
          </w:p>
          <w:p w14:paraId="5247469D" w14:textId="5BB35938" w:rsidR="00DD5266" w:rsidRDefault="00DD5266" w:rsidP="00FE5E34">
            <w:pPr>
              <w:rPr>
                <w:sz w:val="16"/>
                <w:szCs w:val="16"/>
              </w:rPr>
            </w:pPr>
            <w:r w:rsidRPr="002C46FA">
              <w:rPr>
                <w:rFonts w:asciiTheme="majorHAnsi" w:hAnsiTheme="majorHAnsi"/>
                <w:b/>
                <w:noProof/>
                <w:color w:val="000000" w:themeColor="text1"/>
                <w:sz w:val="24"/>
              </w:rPr>
              <mc:AlternateContent>
                <mc:Choice Requires="wps">
                  <w:drawing>
                    <wp:anchor distT="45720" distB="45720" distL="114300" distR="114300" simplePos="0" relativeHeight="251659264" behindDoc="1" locked="0" layoutInCell="1" allowOverlap="1" wp14:anchorId="0FD64451" wp14:editId="111ADA39">
                      <wp:simplePos x="0" y="0"/>
                      <wp:positionH relativeFrom="column">
                        <wp:posOffset>-83821</wp:posOffset>
                      </wp:positionH>
                      <wp:positionV relativeFrom="paragraph">
                        <wp:posOffset>59690</wp:posOffset>
                      </wp:positionV>
                      <wp:extent cx="7077075" cy="1076325"/>
                      <wp:effectExtent l="19050" t="1905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075" cy="1076325"/>
                              </a:xfrm>
                              <a:prstGeom prst="rect">
                                <a:avLst/>
                              </a:prstGeom>
                              <a:solidFill>
                                <a:srgbClr val="FFFFFF"/>
                              </a:solidFill>
                              <a:ln w="38100">
                                <a:solidFill>
                                  <a:srgbClr val="000000"/>
                                </a:solidFill>
                                <a:miter lim="800000"/>
                                <a:headEnd/>
                                <a:tailEnd/>
                              </a:ln>
                            </wps:spPr>
                            <wps:txbx>
                              <w:txbxContent>
                                <w:p w14:paraId="7D4C62D6" w14:textId="751E0C2D" w:rsidR="00DD5266" w:rsidRDefault="00DD5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D64451" id="_x0000_t202" coordsize="21600,21600" o:spt="202" path="m,l,21600r21600,l21600,xe">
                      <v:stroke joinstyle="miter"/>
                      <v:path gradientshapeok="t" o:connecttype="rect"/>
                    </v:shapetype>
                    <v:shape id="Text Box 2" o:spid="_x0000_s1026" type="#_x0000_t202" style="position:absolute;margin-left:-6.6pt;margin-top:4.7pt;width:557.25pt;height:84.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" strokeweight="3pt">
                      <v:textbox>
                        <w:txbxContent>
                          <w:p w14:paraId="7D4C62D6" w14:textId="751E0C2D" w:rsidR="00DD5266" w:rsidRDefault="00DD5266"/>
                        </w:txbxContent>
                      </v:textbox>
                    </v:shape>
                  </w:pict>
                </mc:Fallback>
              </mc:AlternateContent>
            </w:r>
          </w:p>
          <w:p w14:paraId="7DF379D9" w14:textId="528F3A10" w:rsidR="00DD5266" w:rsidRDefault="00DD5266" w:rsidP="00FE5E34">
            <w:pPr>
              <w:rPr>
                <w:sz w:val="24"/>
              </w:rPr>
            </w:pPr>
            <w:r w:rsidRPr="00EA6723">
              <w:rPr>
                <w:rFonts w:asciiTheme="majorHAnsi" w:hAnsiTheme="majorHAnsi"/>
                <w:b/>
                <w:color w:val="000000" w:themeColor="text1"/>
                <w:sz w:val="24"/>
              </w:rPr>
              <w:t>YMNK Use Only:</w:t>
            </w:r>
          </w:p>
        </w:tc>
      </w:tr>
      <w:tr w:rsidR="00DD5266" w:rsidRPr="00622041" w14:paraId="337C0E31" w14:textId="77777777" w:rsidTr="00DD5266">
        <w:trPr>
          <w:trHeight w:val="20"/>
        </w:trPr>
        <w:tc>
          <w:tcPr>
            <w:tcW w:w="11160" w:type="dxa"/>
            <w:shd w:val="clear" w:color="auto" w:fill="auto"/>
          </w:tcPr>
          <w:p w14:paraId="6045D23F" w14:textId="4121D616" w:rsidR="00DD5266" w:rsidRDefault="00DD5266" w:rsidP="00FE5E34">
            <w:pPr>
              <w:rPr>
                <w:sz w:val="16"/>
                <w:szCs w:val="16"/>
              </w:rPr>
            </w:pPr>
            <w:r>
              <w:rPr>
                <w:sz w:val="16"/>
                <w:szCs w:val="16"/>
              </w:rPr>
              <w:t xml:space="preserve">Krewe Events Attended:___________________________________________________________ Photo Submitted:______________ Date Posted:_________________ </w:t>
            </w:r>
          </w:p>
          <w:p w14:paraId="1652449E" w14:textId="77777777" w:rsidR="00DD5266" w:rsidRDefault="00DD5266" w:rsidP="00FE5E34">
            <w:pPr>
              <w:rPr>
                <w:sz w:val="16"/>
                <w:szCs w:val="16"/>
              </w:rPr>
            </w:pPr>
          </w:p>
          <w:p w14:paraId="6623082D" w14:textId="1C3F5A22" w:rsidR="00DD5266" w:rsidRDefault="00DD5266" w:rsidP="00FE5E34">
            <w:pPr>
              <w:rPr>
                <w:sz w:val="16"/>
                <w:szCs w:val="16"/>
              </w:rPr>
            </w:pPr>
            <w:r>
              <w:rPr>
                <w:sz w:val="16"/>
                <w:szCs w:val="16"/>
              </w:rPr>
              <w:t>Board Meeting Date:_________________ Date Approved:__________________ Uniform Supplied:__________________ Blazer Emblem Supplied:________________</w:t>
            </w:r>
          </w:p>
          <w:p w14:paraId="62DD6412" w14:textId="77777777" w:rsidR="00DD5266" w:rsidRDefault="00DD5266" w:rsidP="00FE5E34">
            <w:pPr>
              <w:rPr>
                <w:sz w:val="16"/>
                <w:szCs w:val="16"/>
              </w:rPr>
            </w:pPr>
          </w:p>
          <w:p w14:paraId="533EC9ED" w14:textId="0F6AF56C" w:rsidR="00DD5266" w:rsidRPr="00497C4A" w:rsidRDefault="00DD5266" w:rsidP="00FE5E34">
            <w:pPr>
              <w:rPr>
                <w:sz w:val="16"/>
                <w:szCs w:val="16"/>
              </w:rPr>
            </w:pPr>
            <w:r>
              <w:rPr>
                <w:sz w:val="16"/>
                <w:szCs w:val="16"/>
              </w:rPr>
              <w:t>Initiation Paid:_________/___________  Annual Dues Paid:_____________  Account Number:_______________ Coin Number:__________ Yearbook:_____________</w:t>
            </w:r>
          </w:p>
        </w:tc>
      </w:tr>
    </w:tbl>
    <w:p w14:paraId="62EED13C" w14:textId="77777777" w:rsidR="00457D5F" w:rsidRDefault="00457D5F" w:rsidP="008534AE"/>
    <w:sectPr w:rsidR="00457D5F" w:rsidSect="00D8301A">
      <w:footerReference w:type="default" r:id="rId12"/>
      <w:pgSz w:w="12240" w:h="15840"/>
      <w:pgMar w:top="180" w:right="450" w:bottom="0" w:left="63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AA17" w14:textId="77777777" w:rsidR="008B1C61" w:rsidRDefault="008B1C61" w:rsidP="00176E67">
      <w:r>
        <w:separator/>
      </w:r>
    </w:p>
  </w:endnote>
  <w:endnote w:type="continuationSeparator" w:id="0">
    <w:p w14:paraId="5732BEFB" w14:textId="77777777" w:rsidR="008B1C61" w:rsidRDefault="008B1C61"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72FC" w14:textId="66153D96" w:rsidR="00AE0E1A" w:rsidRDefault="00AE0E1A">
    <w:pPr>
      <w:pStyle w:val="Footer"/>
    </w:pPr>
  </w:p>
  <w:p w14:paraId="0E53C363" w14:textId="35B61899" w:rsidR="00FA4E61" w:rsidRPr="00FA4E61" w:rsidRDefault="00FA4E61" w:rsidP="00FA4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ACE1" w14:textId="77777777" w:rsidR="008B1C61" w:rsidRDefault="008B1C61" w:rsidP="00176E67">
      <w:r>
        <w:separator/>
      </w:r>
    </w:p>
  </w:footnote>
  <w:footnote w:type="continuationSeparator" w:id="0">
    <w:p w14:paraId="639C730F" w14:textId="77777777" w:rsidR="008B1C61" w:rsidRDefault="008B1C61"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alt="Stop outline" style="width:9.75pt;height:9.75pt;visibility:visible" o:bullet="t">
        <v:imagedata r:id="rId1" o:titl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AD5247"/>
    <w:multiLevelType w:val="hybridMultilevel"/>
    <w:tmpl w:val="5EF40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859439">
    <w:abstractNumId w:val="9"/>
  </w:num>
  <w:num w:numId="2" w16cid:durableId="59834691">
    <w:abstractNumId w:val="7"/>
  </w:num>
  <w:num w:numId="3" w16cid:durableId="1866597397">
    <w:abstractNumId w:val="6"/>
  </w:num>
  <w:num w:numId="4" w16cid:durableId="1926110346">
    <w:abstractNumId w:val="5"/>
  </w:num>
  <w:num w:numId="5" w16cid:durableId="171840898">
    <w:abstractNumId w:val="4"/>
  </w:num>
  <w:num w:numId="6" w16cid:durableId="724330994">
    <w:abstractNumId w:val="8"/>
  </w:num>
  <w:num w:numId="7" w16cid:durableId="968321022">
    <w:abstractNumId w:val="3"/>
  </w:num>
  <w:num w:numId="8" w16cid:durableId="282998591">
    <w:abstractNumId w:val="2"/>
  </w:num>
  <w:num w:numId="9" w16cid:durableId="1258751470">
    <w:abstractNumId w:val="1"/>
  </w:num>
  <w:num w:numId="10" w16cid:durableId="1114134759">
    <w:abstractNumId w:val="0"/>
  </w:num>
  <w:num w:numId="11" w16cid:durableId="12944836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B6"/>
    <w:rsid w:val="000071F7"/>
    <w:rsid w:val="00010B00"/>
    <w:rsid w:val="00012B3C"/>
    <w:rsid w:val="00017C14"/>
    <w:rsid w:val="00026CEE"/>
    <w:rsid w:val="000271D5"/>
    <w:rsid w:val="0002798A"/>
    <w:rsid w:val="000319A9"/>
    <w:rsid w:val="0004219A"/>
    <w:rsid w:val="00061632"/>
    <w:rsid w:val="000617B1"/>
    <w:rsid w:val="000772AE"/>
    <w:rsid w:val="00083002"/>
    <w:rsid w:val="00083D46"/>
    <w:rsid w:val="00087B85"/>
    <w:rsid w:val="000A01F1"/>
    <w:rsid w:val="000A11D6"/>
    <w:rsid w:val="000C1163"/>
    <w:rsid w:val="000C797A"/>
    <w:rsid w:val="000D2539"/>
    <w:rsid w:val="000D2BB8"/>
    <w:rsid w:val="000D5553"/>
    <w:rsid w:val="000E0DDC"/>
    <w:rsid w:val="000E3741"/>
    <w:rsid w:val="000F2DF4"/>
    <w:rsid w:val="000F6783"/>
    <w:rsid w:val="000F781F"/>
    <w:rsid w:val="000F7DB6"/>
    <w:rsid w:val="0010437A"/>
    <w:rsid w:val="00120C95"/>
    <w:rsid w:val="0012523C"/>
    <w:rsid w:val="00133B3E"/>
    <w:rsid w:val="00137454"/>
    <w:rsid w:val="00144788"/>
    <w:rsid w:val="0014663E"/>
    <w:rsid w:val="00154BF8"/>
    <w:rsid w:val="001566A4"/>
    <w:rsid w:val="00176E67"/>
    <w:rsid w:val="00180664"/>
    <w:rsid w:val="001903F7"/>
    <w:rsid w:val="0019395E"/>
    <w:rsid w:val="0019411D"/>
    <w:rsid w:val="001967C5"/>
    <w:rsid w:val="001A072B"/>
    <w:rsid w:val="001A27B0"/>
    <w:rsid w:val="001A3CDA"/>
    <w:rsid w:val="001A3F6D"/>
    <w:rsid w:val="001C104F"/>
    <w:rsid w:val="001C311A"/>
    <w:rsid w:val="001D32A7"/>
    <w:rsid w:val="001D35A0"/>
    <w:rsid w:val="001D3D88"/>
    <w:rsid w:val="001D6B76"/>
    <w:rsid w:val="001E1534"/>
    <w:rsid w:val="001E3BB6"/>
    <w:rsid w:val="001E73E7"/>
    <w:rsid w:val="001F512F"/>
    <w:rsid w:val="00206A86"/>
    <w:rsid w:val="00211828"/>
    <w:rsid w:val="002153B7"/>
    <w:rsid w:val="00222814"/>
    <w:rsid w:val="00224D00"/>
    <w:rsid w:val="0023685A"/>
    <w:rsid w:val="00250014"/>
    <w:rsid w:val="00270AB0"/>
    <w:rsid w:val="002741E0"/>
    <w:rsid w:val="00275BB5"/>
    <w:rsid w:val="00286F6A"/>
    <w:rsid w:val="00291C8C"/>
    <w:rsid w:val="00295267"/>
    <w:rsid w:val="002A031C"/>
    <w:rsid w:val="002A1ECE"/>
    <w:rsid w:val="002A2510"/>
    <w:rsid w:val="002A6FA9"/>
    <w:rsid w:val="002B1FB5"/>
    <w:rsid w:val="002B301D"/>
    <w:rsid w:val="002B4D1D"/>
    <w:rsid w:val="002B4DB2"/>
    <w:rsid w:val="002C10B1"/>
    <w:rsid w:val="002C46FA"/>
    <w:rsid w:val="002C63CF"/>
    <w:rsid w:val="002D222A"/>
    <w:rsid w:val="002D3006"/>
    <w:rsid w:val="002D54B4"/>
    <w:rsid w:val="002D7147"/>
    <w:rsid w:val="002E0300"/>
    <w:rsid w:val="002E77F0"/>
    <w:rsid w:val="003076FD"/>
    <w:rsid w:val="00317005"/>
    <w:rsid w:val="00330050"/>
    <w:rsid w:val="0033187C"/>
    <w:rsid w:val="00335259"/>
    <w:rsid w:val="00336E35"/>
    <w:rsid w:val="0034719B"/>
    <w:rsid w:val="00353611"/>
    <w:rsid w:val="00364453"/>
    <w:rsid w:val="00372BAE"/>
    <w:rsid w:val="00381F35"/>
    <w:rsid w:val="00387538"/>
    <w:rsid w:val="003929F1"/>
    <w:rsid w:val="00392FB4"/>
    <w:rsid w:val="003A1B63"/>
    <w:rsid w:val="003A41A1"/>
    <w:rsid w:val="003B2326"/>
    <w:rsid w:val="003E3EE8"/>
    <w:rsid w:val="003F3BBE"/>
    <w:rsid w:val="003F5ACF"/>
    <w:rsid w:val="003F5E0C"/>
    <w:rsid w:val="00400251"/>
    <w:rsid w:val="00402A32"/>
    <w:rsid w:val="004046FC"/>
    <w:rsid w:val="00412586"/>
    <w:rsid w:val="00413F44"/>
    <w:rsid w:val="00424126"/>
    <w:rsid w:val="00437ED0"/>
    <w:rsid w:val="00440AF2"/>
    <w:rsid w:val="00440CD8"/>
    <w:rsid w:val="004414B9"/>
    <w:rsid w:val="00443837"/>
    <w:rsid w:val="00447DAA"/>
    <w:rsid w:val="00450F66"/>
    <w:rsid w:val="00452D56"/>
    <w:rsid w:val="0045310C"/>
    <w:rsid w:val="00457D5F"/>
    <w:rsid w:val="00461739"/>
    <w:rsid w:val="00467306"/>
    <w:rsid w:val="00467865"/>
    <w:rsid w:val="00474660"/>
    <w:rsid w:val="00481C13"/>
    <w:rsid w:val="0048685F"/>
    <w:rsid w:val="00490804"/>
    <w:rsid w:val="00490A7A"/>
    <w:rsid w:val="00492074"/>
    <w:rsid w:val="00497C4A"/>
    <w:rsid w:val="004A0513"/>
    <w:rsid w:val="004A1437"/>
    <w:rsid w:val="004A4198"/>
    <w:rsid w:val="004A54EA"/>
    <w:rsid w:val="004B0578"/>
    <w:rsid w:val="004D0799"/>
    <w:rsid w:val="004D170E"/>
    <w:rsid w:val="004D23EA"/>
    <w:rsid w:val="004E34C6"/>
    <w:rsid w:val="004F15A3"/>
    <w:rsid w:val="004F62AD"/>
    <w:rsid w:val="00500BD7"/>
    <w:rsid w:val="00501AE8"/>
    <w:rsid w:val="00504B65"/>
    <w:rsid w:val="005052FA"/>
    <w:rsid w:val="005100DC"/>
    <w:rsid w:val="005114CE"/>
    <w:rsid w:val="00511DCE"/>
    <w:rsid w:val="0052122B"/>
    <w:rsid w:val="00523487"/>
    <w:rsid w:val="00547845"/>
    <w:rsid w:val="005557F6"/>
    <w:rsid w:val="005636C6"/>
    <w:rsid w:val="00563778"/>
    <w:rsid w:val="005828F5"/>
    <w:rsid w:val="00596629"/>
    <w:rsid w:val="005A1295"/>
    <w:rsid w:val="005A7504"/>
    <w:rsid w:val="005B4AE2"/>
    <w:rsid w:val="005C7E4B"/>
    <w:rsid w:val="005D6F42"/>
    <w:rsid w:val="005D7C78"/>
    <w:rsid w:val="005E63CC"/>
    <w:rsid w:val="005E6A18"/>
    <w:rsid w:val="005F3377"/>
    <w:rsid w:val="005F6E87"/>
    <w:rsid w:val="005F79BB"/>
    <w:rsid w:val="00602863"/>
    <w:rsid w:val="00607FED"/>
    <w:rsid w:val="00613129"/>
    <w:rsid w:val="00617C65"/>
    <w:rsid w:val="00622041"/>
    <w:rsid w:val="00626210"/>
    <w:rsid w:val="0063107F"/>
    <w:rsid w:val="0063459A"/>
    <w:rsid w:val="0066126B"/>
    <w:rsid w:val="006633D7"/>
    <w:rsid w:val="00674583"/>
    <w:rsid w:val="00682C69"/>
    <w:rsid w:val="00685A1D"/>
    <w:rsid w:val="006A1A07"/>
    <w:rsid w:val="006D1F7F"/>
    <w:rsid w:val="006D2635"/>
    <w:rsid w:val="006D779C"/>
    <w:rsid w:val="006E2561"/>
    <w:rsid w:val="006E4F63"/>
    <w:rsid w:val="006E6FED"/>
    <w:rsid w:val="006E729E"/>
    <w:rsid w:val="006F167F"/>
    <w:rsid w:val="00700022"/>
    <w:rsid w:val="00722A00"/>
    <w:rsid w:val="00724FA4"/>
    <w:rsid w:val="007325A9"/>
    <w:rsid w:val="0075451A"/>
    <w:rsid w:val="00757ADD"/>
    <w:rsid w:val="007602AC"/>
    <w:rsid w:val="00774B67"/>
    <w:rsid w:val="00776455"/>
    <w:rsid w:val="00782410"/>
    <w:rsid w:val="007858A6"/>
    <w:rsid w:val="00786E50"/>
    <w:rsid w:val="007871A1"/>
    <w:rsid w:val="00793AC6"/>
    <w:rsid w:val="007967F2"/>
    <w:rsid w:val="007A71DE"/>
    <w:rsid w:val="007B199B"/>
    <w:rsid w:val="007B6119"/>
    <w:rsid w:val="007C1D5B"/>
    <w:rsid w:val="007C1DA0"/>
    <w:rsid w:val="007C71B8"/>
    <w:rsid w:val="007D03AD"/>
    <w:rsid w:val="007D577C"/>
    <w:rsid w:val="007D5F37"/>
    <w:rsid w:val="007E18BB"/>
    <w:rsid w:val="007E2A15"/>
    <w:rsid w:val="007E56C4"/>
    <w:rsid w:val="007F073D"/>
    <w:rsid w:val="007F3D5B"/>
    <w:rsid w:val="00806CE2"/>
    <w:rsid w:val="008107D6"/>
    <w:rsid w:val="008304E7"/>
    <w:rsid w:val="00832EED"/>
    <w:rsid w:val="00841645"/>
    <w:rsid w:val="00850596"/>
    <w:rsid w:val="00852EC6"/>
    <w:rsid w:val="008534AE"/>
    <w:rsid w:val="00856C35"/>
    <w:rsid w:val="00871876"/>
    <w:rsid w:val="00872412"/>
    <w:rsid w:val="008753A7"/>
    <w:rsid w:val="0088782D"/>
    <w:rsid w:val="008A014F"/>
    <w:rsid w:val="008A4CB9"/>
    <w:rsid w:val="008B1C61"/>
    <w:rsid w:val="008B7081"/>
    <w:rsid w:val="008D7A67"/>
    <w:rsid w:val="008F2F8A"/>
    <w:rsid w:val="008F5BCD"/>
    <w:rsid w:val="0090248E"/>
    <w:rsid w:val="00902964"/>
    <w:rsid w:val="00920507"/>
    <w:rsid w:val="00933455"/>
    <w:rsid w:val="0094790F"/>
    <w:rsid w:val="00955394"/>
    <w:rsid w:val="00956B08"/>
    <w:rsid w:val="00963970"/>
    <w:rsid w:val="00965186"/>
    <w:rsid w:val="00966B90"/>
    <w:rsid w:val="009737B7"/>
    <w:rsid w:val="009802C4"/>
    <w:rsid w:val="009976D9"/>
    <w:rsid w:val="00997A3E"/>
    <w:rsid w:val="009A12D5"/>
    <w:rsid w:val="009A4EA3"/>
    <w:rsid w:val="009A55DC"/>
    <w:rsid w:val="009A63E2"/>
    <w:rsid w:val="009B0A55"/>
    <w:rsid w:val="009B3645"/>
    <w:rsid w:val="009C220D"/>
    <w:rsid w:val="009C7B6D"/>
    <w:rsid w:val="009C7BEB"/>
    <w:rsid w:val="009E2E1A"/>
    <w:rsid w:val="00A01475"/>
    <w:rsid w:val="00A06119"/>
    <w:rsid w:val="00A16E80"/>
    <w:rsid w:val="00A20AAA"/>
    <w:rsid w:val="00A211B2"/>
    <w:rsid w:val="00A2727E"/>
    <w:rsid w:val="00A35524"/>
    <w:rsid w:val="00A53B75"/>
    <w:rsid w:val="00A60C9E"/>
    <w:rsid w:val="00A74F99"/>
    <w:rsid w:val="00A82BA3"/>
    <w:rsid w:val="00A94ACC"/>
    <w:rsid w:val="00AA2EA7"/>
    <w:rsid w:val="00AA40BE"/>
    <w:rsid w:val="00AB234A"/>
    <w:rsid w:val="00AC5E57"/>
    <w:rsid w:val="00AC6C3A"/>
    <w:rsid w:val="00AC7C38"/>
    <w:rsid w:val="00AE0E1A"/>
    <w:rsid w:val="00AE371A"/>
    <w:rsid w:val="00AE6FA4"/>
    <w:rsid w:val="00AF4DDD"/>
    <w:rsid w:val="00B03907"/>
    <w:rsid w:val="00B11811"/>
    <w:rsid w:val="00B12C6B"/>
    <w:rsid w:val="00B311E1"/>
    <w:rsid w:val="00B35520"/>
    <w:rsid w:val="00B4625B"/>
    <w:rsid w:val="00B4735C"/>
    <w:rsid w:val="00B511E4"/>
    <w:rsid w:val="00B51642"/>
    <w:rsid w:val="00B52E77"/>
    <w:rsid w:val="00B53C8E"/>
    <w:rsid w:val="00B579DF"/>
    <w:rsid w:val="00B655A7"/>
    <w:rsid w:val="00B7037B"/>
    <w:rsid w:val="00B74F24"/>
    <w:rsid w:val="00B90EC2"/>
    <w:rsid w:val="00B92822"/>
    <w:rsid w:val="00B93938"/>
    <w:rsid w:val="00B94926"/>
    <w:rsid w:val="00BA106D"/>
    <w:rsid w:val="00BA268F"/>
    <w:rsid w:val="00BC07E3"/>
    <w:rsid w:val="00BC55F2"/>
    <w:rsid w:val="00BD103E"/>
    <w:rsid w:val="00BF5E30"/>
    <w:rsid w:val="00C079CA"/>
    <w:rsid w:val="00C164DE"/>
    <w:rsid w:val="00C1658E"/>
    <w:rsid w:val="00C36AEE"/>
    <w:rsid w:val="00C45FDA"/>
    <w:rsid w:val="00C47399"/>
    <w:rsid w:val="00C67003"/>
    <w:rsid w:val="00C67741"/>
    <w:rsid w:val="00C74647"/>
    <w:rsid w:val="00C76039"/>
    <w:rsid w:val="00C76480"/>
    <w:rsid w:val="00C80AD2"/>
    <w:rsid w:val="00C8155B"/>
    <w:rsid w:val="00C82C41"/>
    <w:rsid w:val="00C92A3C"/>
    <w:rsid w:val="00C92FD6"/>
    <w:rsid w:val="00CC7CAE"/>
    <w:rsid w:val="00CD0435"/>
    <w:rsid w:val="00CD45AC"/>
    <w:rsid w:val="00CD5096"/>
    <w:rsid w:val="00CE5DC7"/>
    <w:rsid w:val="00CE7D54"/>
    <w:rsid w:val="00CF5377"/>
    <w:rsid w:val="00D0529B"/>
    <w:rsid w:val="00D06F3F"/>
    <w:rsid w:val="00D14E73"/>
    <w:rsid w:val="00D244DE"/>
    <w:rsid w:val="00D36C2D"/>
    <w:rsid w:val="00D43CAF"/>
    <w:rsid w:val="00D50448"/>
    <w:rsid w:val="00D55AFA"/>
    <w:rsid w:val="00D61038"/>
    <w:rsid w:val="00D6155E"/>
    <w:rsid w:val="00D70541"/>
    <w:rsid w:val="00D8301A"/>
    <w:rsid w:val="00D83A19"/>
    <w:rsid w:val="00D86A85"/>
    <w:rsid w:val="00D90A75"/>
    <w:rsid w:val="00D91BA8"/>
    <w:rsid w:val="00D97B8E"/>
    <w:rsid w:val="00DA4514"/>
    <w:rsid w:val="00DA7E80"/>
    <w:rsid w:val="00DB1EE2"/>
    <w:rsid w:val="00DC47A2"/>
    <w:rsid w:val="00DC7380"/>
    <w:rsid w:val="00DD5266"/>
    <w:rsid w:val="00DD7DCF"/>
    <w:rsid w:val="00DE1551"/>
    <w:rsid w:val="00DE1A09"/>
    <w:rsid w:val="00DE565D"/>
    <w:rsid w:val="00DE7FB7"/>
    <w:rsid w:val="00DF6309"/>
    <w:rsid w:val="00E01C46"/>
    <w:rsid w:val="00E106E2"/>
    <w:rsid w:val="00E1262C"/>
    <w:rsid w:val="00E1582F"/>
    <w:rsid w:val="00E16229"/>
    <w:rsid w:val="00E20DDA"/>
    <w:rsid w:val="00E2257A"/>
    <w:rsid w:val="00E276B3"/>
    <w:rsid w:val="00E32A8B"/>
    <w:rsid w:val="00E33D13"/>
    <w:rsid w:val="00E36054"/>
    <w:rsid w:val="00E37E7B"/>
    <w:rsid w:val="00E46E04"/>
    <w:rsid w:val="00E5209B"/>
    <w:rsid w:val="00E61009"/>
    <w:rsid w:val="00E64130"/>
    <w:rsid w:val="00E648B9"/>
    <w:rsid w:val="00E72C24"/>
    <w:rsid w:val="00E87396"/>
    <w:rsid w:val="00E95A3F"/>
    <w:rsid w:val="00E96F6F"/>
    <w:rsid w:val="00EA01C9"/>
    <w:rsid w:val="00EA6723"/>
    <w:rsid w:val="00EA78E0"/>
    <w:rsid w:val="00EB478A"/>
    <w:rsid w:val="00EB6474"/>
    <w:rsid w:val="00EB6DE8"/>
    <w:rsid w:val="00EB7D77"/>
    <w:rsid w:val="00EC2438"/>
    <w:rsid w:val="00EC42A3"/>
    <w:rsid w:val="00ED66B4"/>
    <w:rsid w:val="00EE0B73"/>
    <w:rsid w:val="00EE787B"/>
    <w:rsid w:val="00F14C0E"/>
    <w:rsid w:val="00F23DB1"/>
    <w:rsid w:val="00F2666B"/>
    <w:rsid w:val="00F362BA"/>
    <w:rsid w:val="00F436BA"/>
    <w:rsid w:val="00F47337"/>
    <w:rsid w:val="00F504D7"/>
    <w:rsid w:val="00F67D59"/>
    <w:rsid w:val="00F83033"/>
    <w:rsid w:val="00F855AF"/>
    <w:rsid w:val="00F966AA"/>
    <w:rsid w:val="00FA4E61"/>
    <w:rsid w:val="00FB538F"/>
    <w:rsid w:val="00FB69B6"/>
    <w:rsid w:val="00FC3071"/>
    <w:rsid w:val="00FD15E6"/>
    <w:rsid w:val="00FD1D70"/>
    <w:rsid w:val="00FD5902"/>
    <w:rsid w:val="00FD6A7D"/>
    <w:rsid w:val="00FE0277"/>
    <w:rsid w:val="00FE0A29"/>
    <w:rsid w:val="00FE236D"/>
    <w:rsid w:val="00FE5E34"/>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B04AB"/>
  <w15:docId w15:val="{4C23FA4C-2363-4C5D-8B8E-AD8F4C036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E34"/>
    <w:rPr>
      <w:rFonts w:asciiTheme="minorHAnsi" w:hAnsiTheme="minorHAnsi"/>
      <w:sz w:val="18"/>
      <w:szCs w:val="24"/>
    </w:rPr>
  </w:style>
  <w:style w:type="paragraph" w:styleId="Heading1">
    <w:name w:val="heading 1"/>
    <w:basedOn w:val="Normal"/>
    <w:next w:val="Normal"/>
    <w:qFormat/>
    <w:rsid w:val="007D03AD"/>
    <w:pPr>
      <w:spacing w:before="200" w:after="120"/>
      <w:outlineLvl w:val="0"/>
    </w:pPr>
    <w:rPr>
      <w:caps/>
      <w:sz w:val="32"/>
    </w:rPr>
  </w:style>
  <w:style w:type="paragraph" w:styleId="Heading2">
    <w:name w:val="heading 2"/>
    <w:basedOn w:val="Normal"/>
    <w:next w:val="Normal"/>
    <w:qFormat/>
    <w:rsid w:val="007D03AD"/>
    <w:pPr>
      <w:keepNext/>
      <w:spacing w:before="120" w:after="120"/>
      <w:outlineLvl w:val="1"/>
    </w:pPr>
    <w:rPr>
      <w:rFonts w:asciiTheme="majorHAnsi" w:hAnsiTheme="majorHAnsi"/>
      <w:b/>
      <w:color w:val="000000" w:themeColor="text1"/>
      <w:sz w:val="24"/>
    </w:rPr>
  </w:style>
  <w:style w:type="paragraph" w:styleId="Heading3">
    <w:name w:val="heading 3"/>
    <w:basedOn w:val="Normal"/>
    <w:next w:val="Normal"/>
    <w:qFormat/>
    <w:rsid w:val="00FD1D70"/>
    <w:pPr>
      <w:jc w:val="center"/>
      <w:outlineLvl w:val="2"/>
    </w:pPr>
    <w:rPr>
      <w:i/>
      <w:sz w:val="13"/>
    </w:rPr>
  </w:style>
  <w:style w:type="paragraph" w:styleId="Heading4">
    <w:name w:val="heading 4"/>
    <w:basedOn w:val="Normal"/>
    <w:next w:val="Normal"/>
    <w:link w:val="Heading4Char"/>
    <w:uiPriority w:val="9"/>
    <w:semiHidden/>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6CEE"/>
    <w:rPr>
      <w:rFonts w:asciiTheme="minorHAnsi" w:hAnsiTheme="minorHAnsi"/>
      <w:sz w:val="18"/>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semiHidden/>
    <w:qFormat/>
    <w:rsid w:val="00490804"/>
    <w:pPr>
      <w:spacing w:before="120" w:after="60"/>
    </w:pPr>
    <w:rPr>
      <w:i/>
      <w:sz w:val="20"/>
      <w:szCs w:val="20"/>
    </w:rPr>
  </w:style>
  <w:style w:type="paragraph" w:customStyle="1" w:styleId="Checkbox">
    <w:name w:val="Checkbox"/>
    <w:basedOn w:val="Normal"/>
    <w:next w:val="Normal"/>
    <w:semiHidden/>
    <w:qFormat/>
    <w:rsid w:val="00490804"/>
    <w:pPr>
      <w:jc w:val="center"/>
    </w:pPr>
    <w:rPr>
      <w:sz w:val="17"/>
      <w:szCs w:val="19"/>
    </w:rPr>
  </w:style>
  <w:style w:type="paragraph" w:customStyle="1" w:styleId="FieldText">
    <w:name w:val="Field Text"/>
    <w:basedOn w:val="Normal"/>
    <w:link w:val="FieldTextChar"/>
    <w:semiHidden/>
    <w:qFormat/>
    <w:rsid w:val="00490804"/>
    <w:rPr>
      <w:b/>
      <w:szCs w:val="19"/>
    </w:rPr>
  </w:style>
  <w:style w:type="character" w:customStyle="1" w:styleId="FieldTextChar">
    <w:name w:val="Field Text Char"/>
    <w:basedOn w:val="DefaultParagraphFont"/>
    <w:link w:val="FieldText"/>
    <w:semiHidden/>
    <w:rsid w:val="00026CEE"/>
    <w:rPr>
      <w:rFonts w:asciiTheme="minorHAnsi" w:hAnsiTheme="minorHAnsi"/>
      <w:b/>
      <w:sz w:val="18"/>
      <w:szCs w:val="19"/>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3AD"/>
    <w:rPr>
      <w:color w:val="808080"/>
    </w:rPr>
  </w:style>
  <w:style w:type="paragraph" w:styleId="Header">
    <w:name w:val="header"/>
    <w:basedOn w:val="Normal"/>
    <w:link w:val="HeaderChar"/>
    <w:uiPriority w:val="99"/>
    <w:semiHidden/>
    <w:rsid w:val="00176E67"/>
    <w:pPr>
      <w:tabs>
        <w:tab w:val="center" w:pos="4680"/>
        <w:tab w:val="right" w:pos="9360"/>
      </w:tabs>
    </w:pPr>
  </w:style>
  <w:style w:type="character" w:customStyle="1" w:styleId="HeaderChar">
    <w:name w:val="Header Char"/>
    <w:basedOn w:val="DefaultParagraphFont"/>
    <w:link w:val="Header"/>
    <w:uiPriority w:val="99"/>
    <w:semiHidden/>
    <w:rsid w:val="00026CEE"/>
    <w:rPr>
      <w:rFonts w:asciiTheme="minorHAnsi" w:hAnsiTheme="minorHAnsi"/>
      <w:sz w:val="18"/>
      <w:szCs w:val="24"/>
    </w:rPr>
  </w:style>
  <w:style w:type="paragraph" w:styleId="Footer">
    <w:name w:val="footer"/>
    <w:basedOn w:val="Normal"/>
    <w:link w:val="FooterChar"/>
    <w:uiPriority w:val="99"/>
    <w:rsid w:val="00061632"/>
    <w:pPr>
      <w:jc w:val="center"/>
    </w:pPr>
  </w:style>
  <w:style w:type="character" w:customStyle="1" w:styleId="FooterChar">
    <w:name w:val="Footer Char"/>
    <w:basedOn w:val="DefaultParagraphFont"/>
    <w:link w:val="Footer"/>
    <w:uiPriority w:val="99"/>
    <w:rsid w:val="00026CEE"/>
    <w:rPr>
      <w:rFonts w:asciiTheme="minorHAnsi" w:hAnsiTheme="minorHAnsi"/>
      <w:sz w:val="18"/>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7D03AD"/>
    <w:rPr>
      <w:rFonts w:asciiTheme="majorHAnsi" w:hAnsiTheme="majorHAnsi"/>
      <w:b/>
      <w:sz w:val="48"/>
    </w:rPr>
  </w:style>
  <w:style w:type="character" w:customStyle="1" w:styleId="TitleChar">
    <w:name w:val="Title Char"/>
    <w:basedOn w:val="DefaultParagraphFont"/>
    <w:link w:val="Title"/>
    <w:uiPriority w:val="10"/>
    <w:rsid w:val="002E0300"/>
    <w:rPr>
      <w:rFonts w:asciiTheme="majorHAnsi" w:hAnsiTheme="majorHAnsi"/>
      <w:b/>
      <w:sz w:val="48"/>
      <w:szCs w:val="24"/>
    </w:rPr>
  </w:style>
  <w:style w:type="paragraph" w:styleId="ListParagraph">
    <w:name w:val="List Paragraph"/>
    <w:basedOn w:val="Normal"/>
    <w:uiPriority w:val="34"/>
    <w:semiHidden/>
    <w:qFormat/>
    <w:rsid w:val="001A0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bat\AppData\Roaming\Microsoft\Templates\Employment%20application%20(onli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1A84BE8A6447A7A6E3BD348BD86C63"/>
        <w:category>
          <w:name w:val="General"/>
          <w:gallery w:val="placeholder"/>
        </w:category>
        <w:types>
          <w:type w:val="bbPlcHdr"/>
        </w:types>
        <w:behaviors>
          <w:behavior w:val="content"/>
        </w:behaviors>
        <w:guid w:val="{493EDCC5-2A73-41B6-86B1-5070F7EC49C2}"/>
      </w:docPartPr>
      <w:docPartBody>
        <w:p w:rsidR="001A5D57" w:rsidRDefault="00000000">
          <w:pPr>
            <w:pStyle w:val="1F1A84BE8A6447A7A6E3BD348BD86C63"/>
          </w:pPr>
          <w:r>
            <w:t>Full name:</w:t>
          </w:r>
        </w:p>
      </w:docPartBody>
    </w:docPart>
    <w:docPart>
      <w:docPartPr>
        <w:name w:val="222E8CDBE79546029C47A8810367E64F"/>
        <w:category>
          <w:name w:val="General"/>
          <w:gallery w:val="placeholder"/>
        </w:category>
        <w:types>
          <w:type w:val="bbPlcHdr"/>
        </w:types>
        <w:behaviors>
          <w:behavior w:val="content"/>
        </w:behaviors>
        <w:guid w:val="{3A1670F1-077C-4D73-BF29-6BB7DE1570D1}"/>
      </w:docPartPr>
      <w:docPartBody>
        <w:p w:rsidR="001A5D57" w:rsidRDefault="00000000">
          <w:pPr>
            <w:pStyle w:val="222E8CDBE79546029C47A8810367E64F"/>
          </w:pPr>
          <w:r>
            <w:t>Date:</w:t>
          </w:r>
        </w:p>
      </w:docPartBody>
    </w:docPart>
    <w:docPart>
      <w:docPartPr>
        <w:name w:val="48C1E8D5FF164BB38D3FE7F9C5799D8C"/>
        <w:category>
          <w:name w:val="General"/>
          <w:gallery w:val="placeholder"/>
        </w:category>
        <w:types>
          <w:type w:val="bbPlcHdr"/>
        </w:types>
        <w:behaviors>
          <w:behavior w:val="content"/>
        </w:behaviors>
        <w:guid w:val="{E386F3CF-52F7-4A46-AED3-C10C5E313C88}"/>
      </w:docPartPr>
      <w:docPartBody>
        <w:p w:rsidR="001A5D57" w:rsidRDefault="00000000">
          <w:pPr>
            <w:pStyle w:val="48C1E8D5FF164BB38D3FE7F9C5799D8C"/>
          </w:pPr>
          <w:r w:rsidRPr="00806CE2">
            <w:t>Last</w:t>
          </w:r>
        </w:p>
      </w:docPartBody>
    </w:docPart>
    <w:docPart>
      <w:docPartPr>
        <w:name w:val="84EA8711E42E4919B9ED5B4A2815A5BD"/>
        <w:category>
          <w:name w:val="General"/>
          <w:gallery w:val="placeholder"/>
        </w:category>
        <w:types>
          <w:type w:val="bbPlcHdr"/>
        </w:types>
        <w:behaviors>
          <w:behavior w:val="content"/>
        </w:behaviors>
        <w:guid w:val="{4463E42B-4FB2-49C8-AB54-41A0D952D82F}"/>
      </w:docPartPr>
      <w:docPartBody>
        <w:p w:rsidR="001A5D57" w:rsidRDefault="00000000">
          <w:pPr>
            <w:pStyle w:val="84EA8711E42E4919B9ED5B4A2815A5BD"/>
          </w:pPr>
          <w:r w:rsidRPr="00806CE2">
            <w:t>First</w:t>
          </w:r>
        </w:p>
      </w:docPartBody>
    </w:docPart>
    <w:docPart>
      <w:docPartPr>
        <w:name w:val="7DF813459EF643088DB4C41CA4CF7AE5"/>
        <w:category>
          <w:name w:val="General"/>
          <w:gallery w:val="placeholder"/>
        </w:category>
        <w:types>
          <w:type w:val="bbPlcHdr"/>
        </w:types>
        <w:behaviors>
          <w:behavior w:val="content"/>
        </w:behaviors>
        <w:guid w:val="{A5C56D64-3CDF-4EA1-9B49-7E7256A09FA6}"/>
      </w:docPartPr>
      <w:docPartBody>
        <w:p w:rsidR="001A5D57" w:rsidRDefault="00000000">
          <w:pPr>
            <w:pStyle w:val="7DF813459EF643088DB4C41CA4CF7AE5"/>
          </w:pPr>
          <w:r w:rsidRPr="00806CE2">
            <w:t>M.I.</w:t>
          </w:r>
        </w:p>
      </w:docPartBody>
    </w:docPart>
    <w:docPart>
      <w:docPartPr>
        <w:name w:val="8653AD606B1D4FD7BD2277536948C9B0"/>
        <w:category>
          <w:name w:val="General"/>
          <w:gallery w:val="placeholder"/>
        </w:category>
        <w:types>
          <w:type w:val="bbPlcHdr"/>
        </w:types>
        <w:behaviors>
          <w:behavior w:val="content"/>
        </w:behaviors>
        <w:guid w:val="{137C7E39-1D52-424F-A8F5-617931DEFB87}"/>
      </w:docPartPr>
      <w:docPartBody>
        <w:p w:rsidR="001A5D57" w:rsidRDefault="00000000">
          <w:pPr>
            <w:pStyle w:val="8653AD606B1D4FD7BD2277536948C9B0"/>
          </w:pPr>
          <w:r>
            <w:t>Address:</w:t>
          </w:r>
        </w:p>
      </w:docPartBody>
    </w:docPart>
    <w:docPart>
      <w:docPartPr>
        <w:name w:val="CFB73971357E44D7A0A6C6C5B8A90753"/>
        <w:category>
          <w:name w:val="General"/>
          <w:gallery w:val="placeholder"/>
        </w:category>
        <w:types>
          <w:type w:val="bbPlcHdr"/>
        </w:types>
        <w:behaviors>
          <w:behavior w:val="content"/>
        </w:behaviors>
        <w:guid w:val="{09066708-9A62-4115-9A07-77A9F89A9D90}"/>
      </w:docPartPr>
      <w:docPartBody>
        <w:p w:rsidR="001A5D57" w:rsidRDefault="00000000">
          <w:pPr>
            <w:pStyle w:val="CFB73971357E44D7A0A6C6C5B8A90753"/>
          </w:pPr>
          <w:r>
            <w:t>Phone:</w:t>
          </w:r>
        </w:p>
      </w:docPartBody>
    </w:docPart>
    <w:docPart>
      <w:docPartPr>
        <w:name w:val="6ED4E42478F647E388C2583FA656D0A7"/>
        <w:category>
          <w:name w:val="General"/>
          <w:gallery w:val="placeholder"/>
        </w:category>
        <w:types>
          <w:type w:val="bbPlcHdr"/>
        </w:types>
        <w:behaviors>
          <w:behavior w:val="content"/>
        </w:behaviors>
        <w:guid w:val="{1AA196E4-3CF8-4A9A-9E5F-BC5C15987C8F}"/>
      </w:docPartPr>
      <w:docPartBody>
        <w:p w:rsidR="001A5D57" w:rsidRDefault="00000000">
          <w:pPr>
            <w:pStyle w:val="6ED4E42478F647E388C2583FA656D0A7"/>
          </w:pPr>
          <w:r w:rsidRPr="00806CE2">
            <w:t>Street address</w:t>
          </w:r>
        </w:p>
      </w:docPartBody>
    </w:docPart>
    <w:docPart>
      <w:docPartPr>
        <w:name w:val="05A8FCCB64AC4CB18D40B2C12F4871AD"/>
        <w:category>
          <w:name w:val="General"/>
          <w:gallery w:val="placeholder"/>
        </w:category>
        <w:types>
          <w:type w:val="bbPlcHdr"/>
        </w:types>
        <w:behaviors>
          <w:behavior w:val="content"/>
        </w:behaviors>
        <w:guid w:val="{8F78B3C1-C867-43B0-9983-2C4E0FCADBC8}"/>
      </w:docPartPr>
      <w:docPartBody>
        <w:p w:rsidR="001A5D57" w:rsidRDefault="00000000">
          <w:pPr>
            <w:pStyle w:val="05A8FCCB64AC4CB18D40B2C12F4871AD"/>
          </w:pPr>
          <w:r>
            <w:t>Apt/Unit #</w:t>
          </w:r>
        </w:p>
      </w:docPartBody>
    </w:docPart>
    <w:docPart>
      <w:docPartPr>
        <w:name w:val="99120398FAC945A9955F9BB8D9474051"/>
        <w:category>
          <w:name w:val="General"/>
          <w:gallery w:val="placeholder"/>
        </w:category>
        <w:types>
          <w:type w:val="bbPlcHdr"/>
        </w:types>
        <w:behaviors>
          <w:behavior w:val="content"/>
        </w:behaviors>
        <w:guid w:val="{6612727D-AE8F-4202-8966-5CB2700731E3}"/>
      </w:docPartPr>
      <w:docPartBody>
        <w:p w:rsidR="001A5D57" w:rsidRDefault="00000000">
          <w:pPr>
            <w:pStyle w:val="99120398FAC945A9955F9BB8D9474051"/>
          </w:pPr>
          <w:r w:rsidRPr="002E0300">
            <w:t>Email:</w:t>
          </w:r>
        </w:p>
      </w:docPartBody>
    </w:docPart>
    <w:docPart>
      <w:docPartPr>
        <w:name w:val="754126F3E0C54E92BD494720E4D18AAD"/>
        <w:category>
          <w:name w:val="General"/>
          <w:gallery w:val="placeholder"/>
        </w:category>
        <w:types>
          <w:type w:val="bbPlcHdr"/>
        </w:types>
        <w:behaviors>
          <w:behavior w:val="content"/>
        </w:behaviors>
        <w:guid w:val="{B8125B3C-C116-435D-BA22-1610E5649E36}"/>
      </w:docPartPr>
      <w:docPartBody>
        <w:p w:rsidR="001A5D57" w:rsidRDefault="00000000">
          <w:pPr>
            <w:pStyle w:val="754126F3E0C54E92BD494720E4D18AAD"/>
          </w:pPr>
          <w:r w:rsidRPr="00806CE2">
            <w:t>City</w:t>
          </w:r>
        </w:p>
      </w:docPartBody>
    </w:docPart>
    <w:docPart>
      <w:docPartPr>
        <w:name w:val="41671C0E16664E37819A2889849A3375"/>
        <w:category>
          <w:name w:val="General"/>
          <w:gallery w:val="placeholder"/>
        </w:category>
        <w:types>
          <w:type w:val="bbPlcHdr"/>
        </w:types>
        <w:behaviors>
          <w:behavior w:val="content"/>
        </w:behaviors>
        <w:guid w:val="{730A9E02-9321-44BE-B548-AC8BABB3F36A}"/>
      </w:docPartPr>
      <w:docPartBody>
        <w:p w:rsidR="001A5D57" w:rsidRDefault="00000000">
          <w:pPr>
            <w:pStyle w:val="41671C0E16664E37819A2889849A3375"/>
          </w:pPr>
          <w:r w:rsidRPr="00806CE2">
            <w:t>State</w:t>
          </w:r>
        </w:p>
      </w:docPartBody>
    </w:docPart>
    <w:docPart>
      <w:docPartPr>
        <w:name w:val="DE9171F5E9BD4EB894DEE442C94FE5F7"/>
        <w:category>
          <w:name w:val="General"/>
          <w:gallery w:val="placeholder"/>
        </w:category>
        <w:types>
          <w:type w:val="bbPlcHdr"/>
        </w:types>
        <w:behaviors>
          <w:behavior w:val="content"/>
        </w:behaviors>
        <w:guid w:val="{1D0273F6-1FE9-4C65-B65F-2E38370FC6BF}"/>
      </w:docPartPr>
      <w:docPartBody>
        <w:p w:rsidR="001A5D57" w:rsidRDefault="00000000">
          <w:pPr>
            <w:pStyle w:val="DE9171F5E9BD4EB894DEE442C94FE5F7"/>
          </w:pPr>
          <w:r w:rsidRPr="00806CE2">
            <w:t>Zip Code</w:t>
          </w:r>
        </w:p>
      </w:docPartBody>
    </w:docPart>
    <w:docPart>
      <w:docPartPr>
        <w:name w:val="EADDAEB70BA0438AB2FB10BBF2533286"/>
        <w:category>
          <w:name w:val="General"/>
          <w:gallery w:val="placeholder"/>
        </w:category>
        <w:types>
          <w:type w:val="bbPlcHdr"/>
        </w:types>
        <w:behaviors>
          <w:behavior w:val="content"/>
        </w:behaviors>
        <w:guid w:val="{8912D8B9-F3A3-49A3-91D0-9332A723E1D4}"/>
      </w:docPartPr>
      <w:docPartBody>
        <w:p w:rsidR="00000000" w:rsidRDefault="00B7339A" w:rsidP="00B7339A">
          <w:pPr>
            <w:pStyle w:val="EADDAEB70BA0438AB2FB10BBF2533286"/>
          </w:pPr>
          <w:r>
            <w:t>Signature</w:t>
          </w:r>
          <w:r w:rsidRPr="005114CE">
            <w:t>:</w:t>
          </w:r>
        </w:p>
      </w:docPartBody>
    </w:docPart>
    <w:docPart>
      <w:docPartPr>
        <w:name w:val="1CD6CEBD29E840FE8DBA5BC162DF0479"/>
        <w:category>
          <w:name w:val="General"/>
          <w:gallery w:val="placeholder"/>
        </w:category>
        <w:types>
          <w:type w:val="bbPlcHdr"/>
        </w:types>
        <w:behaviors>
          <w:behavior w:val="content"/>
        </w:behaviors>
        <w:guid w:val="{00CEB994-B64F-4DB4-96FC-89FD23ACAE6D}"/>
      </w:docPartPr>
      <w:docPartBody>
        <w:p w:rsidR="00000000" w:rsidRDefault="00B7339A" w:rsidP="00B7339A">
          <w:pPr>
            <w:pStyle w:val="1CD6CEBD29E840FE8DBA5BC162DF0479"/>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E9"/>
    <w:rsid w:val="001A5D57"/>
    <w:rsid w:val="00204B18"/>
    <w:rsid w:val="008B25E9"/>
    <w:rsid w:val="00B7339A"/>
    <w:rsid w:val="00BA106D"/>
    <w:rsid w:val="00BA66BE"/>
    <w:rsid w:val="00C2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F41B6A5EF445C1B46D2757219E43D6">
    <w:name w:val="65F41B6A5EF445C1B46D2757219E43D6"/>
  </w:style>
  <w:style w:type="paragraph" w:customStyle="1" w:styleId="1F1A84BE8A6447A7A6E3BD348BD86C63">
    <w:name w:val="1F1A84BE8A6447A7A6E3BD348BD86C63"/>
  </w:style>
  <w:style w:type="paragraph" w:customStyle="1" w:styleId="222E8CDBE79546029C47A8810367E64F">
    <w:name w:val="222E8CDBE79546029C47A8810367E64F"/>
  </w:style>
  <w:style w:type="paragraph" w:customStyle="1" w:styleId="48C1E8D5FF164BB38D3FE7F9C5799D8C">
    <w:name w:val="48C1E8D5FF164BB38D3FE7F9C5799D8C"/>
  </w:style>
  <w:style w:type="paragraph" w:customStyle="1" w:styleId="84EA8711E42E4919B9ED5B4A2815A5BD">
    <w:name w:val="84EA8711E42E4919B9ED5B4A2815A5BD"/>
  </w:style>
  <w:style w:type="paragraph" w:customStyle="1" w:styleId="7DF813459EF643088DB4C41CA4CF7AE5">
    <w:name w:val="7DF813459EF643088DB4C41CA4CF7AE5"/>
  </w:style>
  <w:style w:type="paragraph" w:customStyle="1" w:styleId="8653AD606B1D4FD7BD2277536948C9B0">
    <w:name w:val="8653AD606B1D4FD7BD2277536948C9B0"/>
  </w:style>
  <w:style w:type="paragraph" w:customStyle="1" w:styleId="CFB73971357E44D7A0A6C6C5B8A90753">
    <w:name w:val="CFB73971357E44D7A0A6C6C5B8A90753"/>
  </w:style>
  <w:style w:type="paragraph" w:customStyle="1" w:styleId="6ED4E42478F647E388C2583FA656D0A7">
    <w:name w:val="6ED4E42478F647E388C2583FA656D0A7"/>
  </w:style>
  <w:style w:type="paragraph" w:customStyle="1" w:styleId="05A8FCCB64AC4CB18D40B2C12F4871AD">
    <w:name w:val="05A8FCCB64AC4CB18D40B2C12F4871AD"/>
  </w:style>
  <w:style w:type="paragraph" w:customStyle="1" w:styleId="99120398FAC945A9955F9BB8D9474051">
    <w:name w:val="99120398FAC945A9955F9BB8D9474051"/>
  </w:style>
  <w:style w:type="paragraph" w:customStyle="1" w:styleId="754126F3E0C54E92BD494720E4D18AAD">
    <w:name w:val="754126F3E0C54E92BD494720E4D18AAD"/>
  </w:style>
  <w:style w:type="paragraph" w:customStyle="1" w:styleId="41671C0E16664E37819A2889849A3375">
    <w:name w:val="41671C0E16664E37819A2889849A3375"/>
  </w:style>
  <w:style w:type="paragraph" w:customStyle="1" w:styleId="DE9171F5E9BD4EB894DEE442C94FE5F7">
    <w:name w:val="DE9171F5E9BD4EB894DEE442C94FE5F7"/>
  </w:style>
  <w:style w:type="paragraph" w:customStyle="1" w:styleId="B1F24E22A3034A968A3BA17051DBD393">
    <w:name w:val="B1F24E22A3034A968A3BA17051DBD393"/>
    <w:rsid w:val="008B25E9"/>
  </w:style>
  <w:style w:type="paragraph" w:customStyle="1" w:styleId="4013028484504B5B9F002FBECCB864D0">
    <w:name w:val="4013028484504B5B9F002FBECCB864D0"/>
    <w:rsid w:val="008B25E9"/>
  </w:style>
  <w:style w:type="paragraph" w:customStyle="1" w:styleId="ACE56158FEC2492CB9C82A6AF3722F81">
    <w:name w:val="ACE56158FEC2492CB9C82A6AF3722F81"/>
    <w:rsid w:val="00B7339A"/>
    <w:pPr>
      <w:spacing w:line="278" w:lineRule="auto"/>
    </w:pPr>
    <w:rPr>
      <w:sz w:val="24"/>
      <w:szCs w:val="24"/>
    </w:rPr>
  </w:style>
  <w:style w:type="paragraph" w:customStyle="1" w:styleId="C49BF371A3BD47B7A3A6FCB4BAC17EA0">
    <w:name w:val="C49BF371A3BD47B7A3A6FCB4BAC17EA0"/>
    <w:rsid w:val="00B7339A"/>
    <w:pPr>
      <w:spacing w:line="278" w:lineRule="auto"/>
    </w:pPr>
    <w:rPr>
      <w:sz w:val="24"/>
      <w:szCs w:val="24"/>
    </w:rPr>
  </w:style>
  <w:style w:type="paragraph" w:customStyle="1" w:styleId="EADDAEB70BA0438AB2FB10BBF2533286">
    <w:name w:val="EADDAEB70BA0438AB2FB10BBF2533286"/>
    <w:rsid w:val="00B7339A"/>
    <w:pPr>
      <w:spacing w:line="278" w:lineRule="auto"/>
    </w:pPr>
    <w:rPr>
      <w:sz w:val="24"/>
      <w:szCs w:val="24"/>
    </w:rPr>
  </w:style>
  <w:style w:type="paragraph" w:customStyle="1" w:styleId="1CD6CEBD29E840FE8DBA5BC162DF0479">
    <w:name w:val="1CD6CEBD29E840FE8DBA5BC162DF0479"/>
    <w:rsid w:val="00B7339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15">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F7ACB-D5CA-4067-AE97-5199DDF73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1FE9C-EEBD-4ED6-AFE4-A39E440A9E14}">
  <ds:schemaRefs>
    <ds:schemaRef ds:uri="http://schemas.openxmlformats.org/officeDocument/2006/bibliography"/>
  </ds:schemaRefs>
</ds:datastoreItem>
</file>

<file path=customXml/itemProps3.xml><?xml version="1.0" encoding="utf-8"?>
<ds:datastoreItem xmlns:ds="http://schemas.openxmlformats.org/officeDocument/2006/customXml" ds:itemID="{45E8163E-7FEE-4356-B2D9-1508A15A0CF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737F6DBE-8DF8-495B-81F5-B01D0AF97B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Employment application (online)</Template>
  <TotalTime>3</TotalTime>
  <Pages>1</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Bate</dc:creator>
  <cp:keywords/>
  <cp:lastModifiedBy>Mark Bate</cp:lastModifiedBy>
  <cp:revision>3</cp:revision>
  <dcterms:created xsi:type="dcterms:W3CDTF">2025-02-05T18:38:00Z</dcterms:created>
  <dcterms:modified xsi:type="dcterms:W3CDTF">2025-02-05T18:39:00Z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